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20"/>
        <w:gridCol w:w="9072"/>
        <w:gridCol w:w="3543"/>
      </w:tblGrid>
      <w:tr w:rsidR="00E372BB" w:rsidRPr="002D724D" w:rsidTr="00D62F2A">
        <w:tc>
          <w:tcPr>
            <w:tcW w:w="3120" w:type="dxa"/>
            <w:shd w:val="clear" w:color="auto" w:fill="auto"/>
          </w:tcPr>
          <w:p w:rsidR="00E372BB" w:rsidRPr="002D724D" w:rsidRDefault="00EA7EA4" w:rsidP="002D724D">
            <w:pPr>
              <w:pStyle w:val="ac"/>
              <w:rPr>
                <w:rStyle w:val="ad"/>
                <w:rFonts w:ascii="Baskerville Old Face" w:hAnsi="Baskerville Old Face"/>
                <w:i w:val="0"/>
              </w:rPr>
            </w:pPr>
            <w:r w:rsidRPr="002D724D">
              <w:rPr>
                <w:rStyle w:val="ad"/>
                <w:rFonts w:ascii="Baskerville Old Face" w:hAnsi="Baskerville Old Face"/>
                <w:i w:val="0"/>
              </w:rPr>
              <w:t xml:space="preserve"> </w:t>
            </w:r>
            <w:r w:rsidR="00286C71" w:rsidRPr="002D724D">
              <w:rPr>
                <w:rStyle w:val="ad"/>
                <w:rFonts w:ascii="Baskerville Old Face" w:hAnsi="Baskerville Old Face"/>
                <w:i w:val="0"/>
                <w:noProof/>
              </w:rPr>
              <w:drawing>
                <wp:inline distT="0" distB="0" distL="0" distR="0" wp14:anchorId="34D5D07A" wp14:editId="09ABB47C">
                  <wp:extent cx="1682115" cy="1259205"/>
                  <wp:effectExtent l="0" t="0" r="0" b="0"/>
                  <wp:docPr id="1" name="Рисунок 2" descr="http://baltictender.ru/wp-content/uploads/2017/07/cul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baltictender.ru/wp-content/uploads/2017/07/cul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shd w:val="clear" w:color="auto" w:fill="auto"/>
          </w:tcPr>
          <w:p w:rsidR="00D62F2A" w:rsidRDefault="002D724D" w:rsidP="00D62F2A">
            <w:pPr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color w:val="17365D"/>
                <w:sz w:val="40"/>
                <w:szCs w:val="40"/>
              </w:rPr>
            </w:pPr>
            <w:r w:rsidRPr="001D7932">
              <w:rPr>
                <w:rFonts w:ascii="Bookman Old Style" w:hAnsi="Bookman Old Style" w:cs="Times New Roman"/>
                <w:b/>
                <w:color w:val="17365D"/>
                <w:sz w:val="40"/>
                <w:szCs w:val="40"/>
              </w:rPr>
              <w:t xml:space="preserve">Афиша </w:t>
            </w:r>
            <w:r w:rsidR="00D62F2A">
              <w:rPr>
                <w:rFonts w:ascii="Bookman Old Style" w:hAnsi="Bookman Old Style" w:cs="Times New Roman"/>
                <w:b/>
                <w:color w:val="17365D"/>
                <w:sz w:val="40"/>
                <w:szCs w:val="40"/>
              </w:rPr>
              <w:t xml:space="preserve">мероприятий, </w:t>
            </w:r>
          </w:p>
          <w:p w:rsidR="00D62F2A" w:rsidRDefault="00D62F2A" w:rsidP="00D62F2A">
            <w:pPr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color w:val="17365D"/>
                <w:sz w:val="40"/>
                <w:szCs w:val="40"/>
              </w:rPr>
            </w:pPr>
            <w:r>
              <w:rPr>
                <w:rFonts w:ascii="Bookman Old Style" w:hAnsi="Bookman Old Style" w:cs="Times New Roman"/>
                <w:b/>
                <w:color w:val="17365D"/>
                <w:sz w:val="40"/>
                <w:szCs w:val="40"/>
              </w:rPr>
              <w:t xml:space="preserve">посвященных </w:t>
            </w:r>
          </w:p>
          <w:p w:rsidR="00E372BB" w:rsidRPr="00D62F2A" w:rsidRDefault="00D62F2A" w:rsidP="00D62F2A">
            <w:pPr>
              <w:spacing w:after="0" w:line="240" w:lineRule="auto"/>
              <w:jc w:val="center"/>
              <w:rPr>
                <w:rStyle w:val="ad"/>
                <w:rFonts w:ascii="Bookman Old Style" w:hAnsi="Bookman Old Style" w:cs="Times New Roman"/>
                <w:b/>
                <w:i w:val="0"/>
                <w:iCs w:val="0"/>
                <w:color w:val="17365D"/>
                <w:sz w:val="40"/>
                <w:szCs w:val="40"/>
              </w:rPr>
            </w:pPr>
            <w:r w:rsidRPr="00D62F2A">
              <w:rPr>
                <w:rFonts w:ascii="Bookman Old Style" w:hAnsi="Bookman Old Style"/>
                <w:b/>
                <w:color w:val="17365D"/>
                <w:sz w:val="40"/>
                <w:szCs w:val="40"/>
              </w:rPr>
              <w:t>Международн</w:t>
            </w:r>
            <w:r>
              <w:rPr>
                <w:rFonts w:ascii="Bookman Old Style" w:hAnsi="Bookman Old Style"/>
                <w:b/>
                <w:color w:val="17365D"/>
                <w:sz w:val="40"/>
                <w:szCs w:val="40"/>
              </w:rPr>
              <w:t>ому</w:t>
            </w:r>
            <w:r w:rsidRPr="00D62F2A">
              <w:rPr>
                <w:rFonts w:ascii="Bookman Old Style" w:hAnsi="Bookman Old Style"/>
                <w:b/>
                <w:color w:val="17365D"/>
                <w:sz w:val="40"/>
                <w:szCs w:val="40"/>
              </w:rPr>
              <w:t xml:space="preserve"> д</w:t>
            </w:r>
            <w:r>
              <w:rPr>
                <w:rFonts w:ascii="Bookman Old Style" w:hAnsi="Bookman Old Style"/>
                <w:b/>
                <w:color w:val="17365D"/>
                <w:sz w:val="40"/>
                <w:szCs w:val="40"/>
              </w:rPr>
              <w:t>ню</w:t>
            </w:r>
            <w:r w:rsidRPr="00D62F2A">
              <w:rPr>
                <w:rFonts w:ascii="Bookman Old Style" w:hAnsi="Bookman Old Style"/>
                <w:b/>
                <w:color w:val="17365D"/>
                <w:sz w:val="40"/>
                <w:szCs w:val="40"/>
              </w:rPr>
              <w:t xml:space="preserve"> защиты детей</w:t>
            </w:r>
          </w:p>
        </w:tc>
        <w:tc>
          <w:tcPr>
            <w:tcW w:w="3543" w:type="dxa"/>
            <w:shd w:val="clear" w:color="auto" w:fill="auto"/>
          </w:tcPr>
          <w:p w:rsidR="00E372BB" w:rsidRPr="002D724D" w:rsidRDefault="00D62F2A" w:rsidP="002D724D">
            <w:pPr>
              <w:pStyle w:val="ac"/>
              <w:rPr>
                <w:rStyle w:val="ad"/>
                <w:rFonts w:ascii="Baskerville Old Face" w:hAnsi="Baskerville Old Face"/>
                <w:i w:val="0"/>
              </w:rPr>
            </w:pPr>
            <w:r>
              <w:rPr>
                <w:noProof/>
              </w:rPr>
              <w:drawing>
                <wp:inline distT="0" distB="0" distL="0" distR="0" wp14:anchorId="1B37BC8F" wp14:editId="444986AD">
                  <wp:extent cx="2192794" cy="1080000"/>
                  <wp:effectExtent l="0" t="0" r="0" b="6350"/>
                  <wp:docPr id="974" name="Рисунок 974" descr="https://arlekin.ua/data/news/2018/06/01/1527841948192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lekin.ua/data/news/2018/06/01/1527841948192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7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199B" w:rsidRPr="002D724D" w:rsidRDefault="0098199B" w:rsidP="002D724D">
      <w:pPr>
        <w:pStyle w:val="ac"/>
        <w:rPr>
          <w:rStyle w:val="ad"/>
          <w:rFonts w:ascii="Baskerville Old Face" w:hAnsi="Baskerville Old Face"/>
          <w:i w:val="0"/>
        </w:rPr>
      </w:pPr>
    </w:p>
    <w:tbl>
      <w:tblPr>
        <w:tblW w:w="15741" w:type="dxa"/>
        <w:jc w:val="center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4"/>
        <w:gridCol w:w="4138"/>
        <w:gridCol w:w="3685"/>
        <w:gridCol w:w="1418"/>
        <w:gridCol w:w="1675"/>
        <w:gridCol w:w="2861"/>
      </w:tblGrid>
      <w:tr w:rsidR="00037A83" w:rsidRPr="006B0A9F" w:rsidTr="006E0F62">
        <w:trPr>
          <w:trHeight w:val="145"/>
          <w:jc w:val="center"/>
        </w:trPr>
        <w:tc>
          <w:tcPr>
            <w:tcW w:w="1964" w:type="dxa"/>
            <w:shd w:val="clear" w:color="auto" w:fill="FFC000"/>
          </w:tcPr>
          <w:p w:rsidR="00037A83" w:rsidRPr="006B0A9F" w:rsidRDefault="00037A83" w:rsidP="006B0A9F">
            <w:pPr>
              <w:pStyle w:val="ac"/>
              <w:jc w:val="center"/>
              <w:rPr>
                <w:rStyle w:val="ad"/>
                <w:rFonts w:ascii="Bookman Old Style" w:hAnsi="Bookman Old Style"/>
                <w:b/>
                <w:i w:val="0"/>
              </w:rPr>
            </w:pPr>
            <w:r w:rsidRPr="006B0A9F">
              <w:rPr>
                <w:rStyle w:val="ad"/>
                <w:rFonts w:ascii="Bookman Old Style" w:hAnsi="Bookman Old Style"/>
                <w:b/>
                <w:i w:val="0"/>
              </w:rPr>
              <w:t>Дата и время проведения</w:t>
            </w:r>
          </w:p>
        </w:tc>
        <w:tc>
          <w:tcPr>
            <w:tcW w:w="4138" w:type="dxa"/>
            <w:shd w:val="clear" w:color="auto" w:fill="FFC000"/>
          </w:tcPr>
          <w:p w:rsidR="00037A83" w:rsidRPr="006B0A9F" w:rsidRDefault="00037A83" w:rsidP="006B0A9F">
            <w:pPr>
              <w:pStyle w:val="ac"/>
              <w:jc w:val="center"/>
              <w:rPr>
                <w:rStyle w:val="ad"/>
                <w:rFonts w:ascii="Bookman Old Style" w:hAnsi="Bookman Old Style"/>
                <w:b/>
                <w:i w:val="0"/>
              </w:rPr>
            </w:pPr>
            <w:r w:rsidRPr="006B0A9F">
              <w:rPr>
                <w:rStyle w:val="ad"/>
                <w:rFonts w:ascii="Bookman Old Style" w:hAnsi="Bookman Old Style"/>
                <w:b/>
                <w:i w:val="0"/>
              </w:rPr>
              <w:t>Наименование мероприятия</w:t>
            </w:r>
          </w:p>
          <w:p w:rsidR="00037A83" w:rsidRPr="006B0A9F" w:rsidRDefault="00037A83" w:rsidP="006B0A9F">
            <w:pPr>
              <w:pStyle w:val="ac"/>
              <w:jc w:val="center"/>
              <w:rPr>
                <w:rStyle w:val="ad"/>
                <w:rFonts w:ascii="Bookman Old Style" w:hAnsi="Bookman Old Style"/>
                <w:b/>
                <w:i w:val="0"/>
              </w:rPr>
            </w:pPr>
          </w:p>
        </w:tc>
        <w:tc>
          <w:tcPr>
            <w:tcW w:w="3685" w:type="dxa"/>
            <w:shd w:val="clear" w:color="auto" w:fill="FFC000"/>
          </w:tcPr>
          <w:p w:rsidR="00037A83" w:rsidRPr="006B0A9F" w:rsidRDefault="00037A83" w:rsidP="006B0A9F">
            <w:pPr>
              <w:pStyle w:val="ac"/>
              <w:jc w:val="center"/>
              <w:rPr>
                <w:rStyle w:val="ad"/>
                <w:rFonts w:ascii="Bookman Old Style" w:hAnsi="Bookman Old Style"/>
                <w:b/>
                <w:i w:val="0"/>
              </w:rPr>
            </w:pPr>
            <w:r w:rsidRPr="006B0A9F">
              <w:rPr>
                <w:rStyle w:val="ad"/>
                <w:rFonts w:ascii="Bookman Old Style" w:hAnsi="Bookman Old Style"/>
                <w:b/>
                <w:i w:val="0"/>
              </w:rPr>
              <w:t>Место проведения</w:t>
            </w:r>
          </w:p>
        </w:tc>
        <w:tc>
          <w:tcPr>
            <w:tcW w:w="1418" w:type="dxa"/>
            <w:shd w:val="clear" w:color="auto" w:fill="FFC000"/>
          </w:tcPr>
          <w:p w:rsidR="00037A83" w:rsidRPr="006B0A9F" w:rsidRDefault="00037A83" w:rsidP="008A5E9D">
            <w:pPr>
              <w:pStyle w:val="ac"/>
              <w:jc w:val="center"/>
              <w:rPr>
                <w:rStyle w:val="ad"/>
                <w:rFonts w:ascii="Bookman Old Style" w:hAnsi="Bookman Old Style"/>
                <w:b/>
                <w:i w:val="0"/>
              </w:rPr>
            </w:pPr>
            <w:r w:rsidRPr="006B0A9F">
              <w:rPr>
                <w:rStyle w:val="ad"/>
                <w:rFonts w:ascii="Bookman Old Style" w:hAnsi="Bookman Old Style"/>
                <w:b/>
                <w:i w:val="0"/>
              </w:rPr>
              <w:t>Возрастные ограничения</w:t>
            </w:r>
          </w:p>
        </w:tc>
        <w:tc>
          <w:tcPr>
            <w:tcW w:w="1675" w:type="dxa"/>
            <w:shd w:val="clear" w:color="auto" w:fill="FFC000"/>
          </w:tcPr>
          <w:p w:rsidR="00037A83" w:rsidRPr="006B0A9F" w:rsidRDefault="00037A83" w:rsidP="006B0A9F">
            <w:pPr>
              <w:pStyle w:val="ac"/>
              <w:jc w:val="center"/>
              <w:rPr>
                <w:rStyle w:val="ad"/>
                <w:rFonts w:ascii="Bookman Old Style" w:hAnsi="Bookman Old Style"/>
                <w:b/>
                <w:i w:val="0"/>
              </w:rPr>
            </w:pPr>
            <w:r w:rsidRPr="006B0A9F">
              <w:rPr>
                <w:rStyle w:val="ad"/>
                <w:rFonts w:ascii="Bookman Old Style" w:hAnsi="Bookman Old Style"/>
                <w:b/>
                <w:i w:val="0"/>
              </w:rPr>
              <w:t>Вход</w:t>
            </w:r>
          </w:p>
        </w:tc>
        <w:tc>
          <w:tcPr>
            <w:tcW w:w="2861" w:type="dxa"/>
            <w:shd w:val="clear" w:color="auto" w:fill="FFC000"/>
          </w:tcPr>
          <w:p w:rsidR="00037A83" w:rsidRPr="006B0A9F" w:rsidRDefault="00037A83" w:rsidP="006B0A9F">
            <w:pPr>
              <w:pStyle w:val="ac"/>
              <w:jc w:val="center"/>
              <w:rPr>
                <w:rStyle w:val="ad"/>
                <w:rFonts w:ascii="Bookman Old Style" w:hAnsi="Bookman Old Style"/>
                <w:b/>
                <w:i w:val="0"/>
              </w:rPr>
            </w:pPr>
            <w:r w:rsidRPr="006B0A9F">
              <w:rPr>
                <w:rStyle w:val="ad"/>
                <w:rFonts w:ascii="Bookman Old Style" w:hAnsi="Bookman Old Style"/>
                <w:b/>
                <w:i w:val="0"/>
              </w:rPr>
              <w:t>Контактные данные, e-</w:t>
            </w:r>
            <w:proofErr w:type="spellStart"/>
            <w:r w:rsidRPr="006B0A9F">
              <w:rPr>
                <w:rStyle w:val="ad"/>
                <w:rFonts w:ascii="Bookman Old Style" w:hAnsi="Bookman Old Style"/>
                <w:b/>
                <w:i w:val="0"/>
              </w:rPr>
              <w:t>mail</w:t>
            </w:r>
            <w:proofErr w:type="spellEnd"/>
          </w:p>
        </w:tc>
      </w:tr>
      <w:tr w:rsidR="00654128" w:rsidRPr="0050179C" w:rsidTr="0050179C">
        <w:trPr>
          <w:trHeight w:val="70"/>
          <w:jc w:val="center"/>
        </w:trPr>
        <w:tc>
          <w:tcPr>
            <w:tcW w:w="15741" w:type="dxa"/>
            <w:gridSpan w:val="6"/>
            <w:shd w:val="clear" w:color="auto" w:fill="auto"/>
          </w:tcPr>
          <w:p w:rsidR="00654128" w:rsidRPr="0050179C" w:rsidRDefault="00654128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b/>
                <w:color w:val="111111"/>
                <w:sz w:val="28"/>
                <w:szCs w:val="24"/>
              </w:rPr>
            </w:pPr>
            <w:r w:rsidRPr="0050179C">
              <w:rPr>
                <w:rFonts w:ascii="Bookman Old Style" w:hAnsi="Bookman Old Style" w:cs="Bookman Old Style"/>
                <w:b/>
                <w:color w:val="111111"/>
                <w:sz w:val="28"/>
                <w:szCs w:val="24"/>
              </w:rPr>
              <w:t>Проект «Тула. Лето. Море впечатлений».</w:t>
            </w:r>
          </w:p>
          <w:p w:rsidR="00654128" w:rsidRPr="0050179C" w:rsidRDefault="00654128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b/>
                <w:color w:val="111111"/>
                <w:sz w:val="28"/>
                <w:szCs w:val="24"/>
              </w:rPr>
            </w:pPr>
            <w:r w:rsidRPr="0050179C">
              <w:rPr>
                <w:rFonts w:ascii="Bookman Old Style" w:hAnsi="Bookman Old Style" w:cs="Bookman Old Style"/>
                <w:b/>
                <w:color w:val="111111"/>
                <w:sz w:val="28"/>
                <w:szCs w:val="24"/>
              </w:rPr>
              <w:t>Мероприятия на Казанской набережной</w:t>
            </w:r>
          </w:p>
        </w:tc>
      </w:tr>
      <w:tr w:rsidR="004D074D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31.05.2019</w:t>
            </w:r>
          </w:p>
          <w:p w:rsid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11.00</w:t>
            </w:r>
          </w:p>
        </w:tc>
        <w:tc>
          <w:tcPr>
            <w:tcW w:w="4138" w:type="dxa"/>
            <w:shd w:val="clear" w:color="auto" w:fill="auto"/>
          </w:tcPr>
          <w:p w:rsidR="004D074D" w:rsidRDefault="004D074D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Городской праздник «Город детства. Путешествие на воздушном шаре или полет за мечтой»</w:t>
            </w:r>
          </w:p>
        </w:tc>
        <w:tc>
          <w:tcPr>
            <w:tcW w:w="3685" w:type="dxa"/>
            <w:shd w:val="clear" w:color="auto" w:fill="auto"/>
          </w:tcPr>
          <w:p w:rsidR="004D074D" w:rsidRDefault="004D074D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4D074D" w:rsidRDefault="004D074D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</w:tc>
        <w:tc>
          <w:tcPr>
            <w:tcW w:w="1418" w:type="dxa"/>
            <w:shd w:val="clear" w:color="auto" w:fill="auto"/>
          </w:tcPr>
          <w:p w:rsidR="004D074D" w:rsidRDefault="004D074D" w:rsidP="004D074D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992BE40" wp14:editId="0D999D9B">
                  <wp:extent cx="323850" cy="323850"/>
                  <wp:effectExtent l="0" t="0" r="0" b="0"/>
                  <wp:docPr id="6" name="Рисунок 6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Управление образования администрации города Тулы</w:t>
            </w:r>
          </w:p>
          <w:p w:rsid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Тел. 8(4872)52-98-04</w:t>
            </w:r>
          </w:p>
        </w:tc>
      </w:tr>
      <w:tr w:rsidR="004D074D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31.05.2019</w:t>
            </w:r>
          </w:p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12.00</w:t>
            </w:r>
          </w:p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Городской блиц-турнир по шахматам</w:t>
            </w:r>
            <w:r w:rsidR="00DE0644">
              <w:rPr>
                <w:rFonts w:ascii="Bookman Old Style" w:hAnsi="Bookman Old Style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Дню защиты детей</w:t>
            </w:r>
          </w:p>
        </w:tc>
        <w:tc>
          <w:tcPr>
            <w:tcW w:w="3685" w:type="dxa"/>
            <w:shd w:val="clear" w:color="auto" w:fill="auto"/>
          </w:tcPr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 xml:space="preserve">Помещение МБУ СШОР «Юность» </w:t>
            </w:r>
          </w:p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ул. Вересаева, 24</w:t>
            </w:r>
          </w:p>
        </w:tc>
        <w:tc>
          <w:tcPr>
            <w:tcW w:w="1418" w:type="dxa"/>
            <w:shd w:val="clear" w:color="auto" w:fill="auto"/>
          </w:tcPr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A34D7" wp14:editId="4049FA4A">
                  <wp:extent cx="323850" cy="323850"/>
                  <wp:effectExtent l="0" t="0" r="0" b="0"/>
                  <wp:docPr id="7" name="Рисунок 7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4D074D" w:rsidRPr="004D074D" w:rsidRDefault="004D074D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10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sport</w:t>
              </w:r>
              <w:r w:rsidRPr="004D074D">
                <w:rPr>
                  <w:rStyle w:val="a4"/>
                  <w:rFonts w:ascii="Bookman Old Style" w:hAnsi="Bookman Old Style" w:cs="Times New Roman"/>
                  <w:sz w:val="24"/>
                  <w:szCs w:val="24"/>
                </w:rPr>
                <w:t>_</w:t>
              </w:r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school</w:t>
              </w:r>
              <w:r w:rsidRPr="004D074D">
                <w:rPr>
                  <w:rStyle w:val="a4"/>
                  <w:rFonts w:ascii="Bookman Old Style" w:hAnsi="Bookman Old Style" w:cs="Times New Roman"/>
                  <w:sz w:val="24"/>
                  <w:szCs w:val="24"/>
                </w:rPr>
                <w:t>_</w:t>
              </w:r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unost</w:t>
              </w:r>
              <w:r w:rsidRPr="004D074D">
                <w:rPr>
                  <w:rStyle w:val="a4"/>
                  <w:rFonts w:ascii="Bookman Old Style" w:hAnsi="Bookman Old Style" w:cs="Times New Roman"/>
                  <w:sz w:val="24"/>
                  <w:szCs w:val="24"/>
                </w:rPr>
                <w:t>@</w:t>
              </w:r>
              <w:r w:rsidRPr="001460A6">
                <w:rPr>
                  <w:rStyle w:val="a4"/>
                  <w:rFonts w:ascii="Bookman Old Style" w:eastAsia="Times New Roman" w:hAnsi="Bookman Old Style" w:cs="Times New Roman"/>
                  <w:sz w:val="24"/>
                  <w:szCs w:val="24"/>
                  <w:lang w:val="en-US" w:eastAsia="ru-RU"/>
                </w:rPr>
                <w:t>tularegion</w:t>
              </w:r>
              <w:r w:rsidRPr="004D074D">
                <w:rPr>
                  <w:rStyle w:val="a4"/>
                  <w:rFonts w:ascii="Bookman Old Style" w:eastAsia="Times New Roman" w:hAnsi="Bookman Old Style" w:cs="Times New Roman"/>
                  <w:sz w:val="24"/>
                  <w:szCs w:val="24"/>
                  <w:lang w:eastAsia="ru-RU"/>
                </w:rPr>
                <w:t>.</w:t>
              </w:r>
              <w:r w:rsidRPr="001460A6">
                <w:rPr>
                  <w:rStyle w:val="a4"/>
                  <w:rFonts w:ascii="Bookman Old Style" w:eastAsia="Times New Roman" w:hAnsi="Bookman Old Style" w:cs="Times New Roman"/>
                  <w:sz w:val="24"/>
                  <w:szCs w:val="24"/>
                  <w:lang w:val="en-US" w:eastAsia="ru-RU"/>
                </w:rPr>
                <w:t>org</w:t>
              </w:r>
            </w:hyperlink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DE0644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DE0644" w:rsidRDefault="00DE0644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01.06.2019</w:t>
            </w:r>
          </w:p>
          <w:p w:rsidR="00DE0644" w:rsidRPr="004D074D" w:rsidRDefault="00DE0644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9.00-14.00</w:t>
            </w:r>
          </w:p>
        </w:tc>
        <w:tc>
          <w:tcPr>
            <w:tcW w:w="4138" w:type="dxa"/>
            <w:shd w:val="clear" w:color="auto" w:fill="auto"/>
          </w:tcPr>
          <w:p w:rsidR="00DE0644" w:rsidRDefault="00DE0644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Программа «Зеленый марафон»:</w:t>
            </w:r>
          </w:p>
          <w:p w:rsidR="00DE0644" w:rsidRPr="004D074D" w:rsidRDefault="00DE0644" w:rsidP="00DE0644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стартовый городок, торжественное открытие, старт детского забега, старт забега на 4,32 км, концертная развлекательная программа, работа развлекательных площадок, награждение победителей </w:t>
            </w:r>
          </w:p>
        </w:tc>
        <w:tc>
          <w:tcPr>
            <w:tcW w:w="3685" w:type="dxa"/>
            <w:shd w:val="clear" w:color="auto" w:fill="auto"/>
          </w:tcPr>
          <w:p w:rsidR="00DE0644" w:rsidRDefault="00DE0644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DE0644" w:rsidRDefault="00DE0644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</w:tc>
        <w:tc>
          <w:tcPr>
            <w:tcW w:w="1418" w:type="dxa"/>
            <w:shd w:val="clear" w:color="auto" w:fill="auto"/>
          </w:tcPr>
          <w:p w:rsidR="00DE0644" w:rsidRDefault="00DE0644" w:rsidP="00032118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86181D4" wp14:editId="6FBE5F01">
                  <wp:extent cx="323850" cy="323850"/>
                  <wp:effectExtent l="0" t="0" r="0" b="0"/>
                  <wp:docPr id="13" name="Рисунок 13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DE0644" w:rsidRDefault="00DE0644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DE0644" w:rsidRDefault="00DE0644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Сбербанк </w:t>
            </w:r>
          </w:p>
          <w:p w:rsidR="00DE0644" w:rsidRDefault="00DE0644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Тел.: 84872 32-87-00</w:t>
            </w:r>
          </w:p>
          <w:p w:rsidR="00DE0644" w:rsidRDefault="00DE0644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DE0644">
              <w:rPr>
                <w:rFonts w:ascii="Bookman Old Style" w:hAnsi="Bookman Old Style" w:cs="Times New Roman"/>
                <w:sz w:val="24"/>
                <w:szCs w:val="24"/>
              </w:rPr>
              <w:t>Еmail:</w:t>
            </w:r>
          </w:p>
          <w:p w:rsidR="00DE0644" w:rsidRPr="00DE0644" w:rsidRDefault="00DE0644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hyperlink r:id="rId11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info@sb.tul.net</w:t>
              </w:r>
            </w:hyperlink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384AA5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384AA5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01.06.2019</w:t>
            </w:r>
          </w:p>
          <w:p w:rsidR="00384AA5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11.00-18.00</w:t>
            </w:r>
          </w:p>
        </w:tc>
        <w:tc>
          <w:tcPr>
            <w:tcW w:w="4138" w:type="dxa"/>
            <w:shd w:val="clear" w:color="auto" w:fill="auto"/>
          </w:tcPr>
          <w:p w:rsidR="00384AA5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Мастер-классы по росписи значков и магнитов, изготовлению светодиодных </w:t>
            </w:r>
            <w:proofErr w:type="spellStart"/>
            <w:r>
              <w:rPr>
                <w:rFonts w:ascii="Bookman Old Style" w:hAnsi="Bookman Old Style" w:cs="Times New Roman"/>
                <w:sz w:val="24"/>
                <w:szCs w:val="24"/>
              </w:rPr>
              <w:t>брелков</w:t>
            </w:r>
            <w:proofErr w:type="spellEnd"/>
            <w:r>
              <w:rPr>
                <w:rFonts w:ascii="Bookman Old Style" w:hAnsi="Bookman Old Style" w:cs="Times New Roman"/>
                <w:sz w:val="24"/>
                <w:szCs w:val="24"/>
              </w:rPr>
              <w:t>, светодиодных открыток</w:t>
            </w:r>
          </w:p>
        </w:tc>
        <w:tc>
          <w:tcPr>
            <w:tcW w:w="3685" w:type="dxa"/>
            <w:shd w:val="clear" w:color="auto" w:fill="auto"/>
          </w:tcPr>
          <w:p w:rsidR="00384AA5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384AA5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</w:tc>
        <w:tc>
          <w:tcPr>
            <w:tcW w:w="1418" w:type="dxa"/>
            <w:shd w:val="clear" w:color="auto" w:fill="auto"/>
          </w:tcPr>
          <w:p w:rsidR="00384AA5" w:rsidRPr="00242228" w:rsidRDefault="00384AA5" w:rsidP="00032118">
            <w:pPr>
              <w:spacing w:after="0" w:line="240" w:lineRule="auto"/>
              <w:jc w:val="center"/>
              <w:rPr>
                <w:rFonts w:ascii="Bookman Old Style" w:hAnsi="Bookman Old Style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21E3C9" wp14:editId="012C97A6">
                  <wp:extent cx="438150" cy="438150"/>
                  <wp:effectExtent l="0" t="0" r="0" b="0"/>
                  <wp:docPr id="15" name="Рисунок 15" descr="http://www.mutluyuvamanaokulu.com/wp-content/uploads/2015/08/th_group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tluyuvamanaokulu.com/wp-content/uploads/2015/08/th_group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384AA5" w:rsidRDefault="00384AA5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384AA5" w:rsidRPr="007F6BE1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13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kultura@cityadm.tula.ru</w:t>
              </w:r>
            </w:hyperlink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</w:tc>
      </w:tr>
      <w:tr w:rsidR="00384AA5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384AA5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01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06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2019</w:t>
            </w:r>
          </w:p>
          <w:p w:rsidR="00384AA5" w:rsidRPr="00DE0644" w:rsidRDefault="00384AA5" w:rsidP="00DE0644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12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00-17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4138" w:type="dxa"/>
            <w:shd w:val="clear" w:color="auto" w:fill="auto"/>
          </w:tcPr>
          <w:p w:rsidR="00384AA5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Музей Тульского пряника и роспись имбирных пряников</w:t>
            </w:r>
          </w:p>
        </w:tc>
        <w:tc>
          <w:tcPr>
            <w:tcW w:w="3685" w:type="dxa"/>
            <w:shd w:val="clear" w:color="auto" w:fill="auto"/>
          </w:tcPr>
          <w:p w:rsidR="00384AA5" w:rsidRPr="00384AA5" w:rsidRDefault="00384AA5" w:rsidP="00384AA5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384AA5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384AA5" w:rsidRPr="004D074D" w:rsidRDefault="00384AA5" w:rsidP="00384AA5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384AA5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</w:tc>
        <w:tc>
          <w:tcPr>
            <w:tcW w:w="1418" w:type="dxa"/>
            <w:shd w:val="clear" w:color="auto" w:fill="auto"/>
          </w:tcPr>
          <w:p w:rsidR="00384AA5" w:rsidRDefault="00384AA5" w:rsidP="00032118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26C27813" wp14:editId="0D85304C">
                  <wp:extent cx="323850" cy="323850"/>
                  <wp:effectExtent l="0" t="0" r="0" b="0"/>
                  <wp:docPr id="14" name="Рисунок 14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384AA5" w:rsidRDefault="00384AA5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384AA5" w:rsidRPr="007F6BE1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14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kultura@cityadm.tula.ru</w:t>
              </w:r>
            </w:hyperlink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</w:tc>
      </w:tr>
      <w:tr w:rsidR="00384AA5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384AA5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lastRenderedPageBreak/>
              <w:t>01.06.2019</w:t>
            </w:r>
          </w:p>
          <w:p w:rsidR="00384AA5" w:rsidRPr="004D074D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17.00-18.00</w:t>
            </w:r>
          </w:p>
        </w:tc>
        <w:tc>
          <w:tcPr>
            <w:tcW w:w="4138" w:type="dxa"/>
            <w:shd w:val="clear" w:color="auto" w:fill="auto"/>
          </w:tcPr>
          <w:p w:rsidR="00384AA5" w:rsidRPr="004D074D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Выступления детской цирковой студии при Тульском государственном цирке</w:t>
            </w:r>
          </w:p>
        </w:tc>
        <w:tc>
          <w:tcPr>
            <w:tcW w:w="3685" w:type="dxa"/>
            <w:shd w:val="clear" w:color="auto" w:fill="auto"/>
          </w:tcPr>
          <w:p w:rsidR="00384AA5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384AA5" w:rsidRPr="00DE0644" w:rsidRDefault="00384AA5" w:rsidP="007F6BE1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  <w:p w:rsidR="00384AA5" w:rsidRPr="007F6BE1" w:rsidRDefault="00384AA5" w:rsidP="007F6BE1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Сцена</w:t>
            </w:r>
          </w:p>
        </w:tc>
        <w:tc>
          <w:tcPr>
            <w:tcW w:w="1418" w:type="dxa"/>
            <w:shd w:val="clear" w:color="auto" w:fill="auto"/>
          </w:tcPr>
          <w:p w:rsidR="00384AA5" w:rsidRPr="004D074D" w:rsidRDefault="00384AA5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9A85D9" wp14:editId="480DBACC">
                  <wp:extent cx="323850" cy="323850"/>
                  <wp:effectExtent l="0" t="0" r="0" b="0"/>
                  <wp:docPr id="11" name="Рисунок 11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384AA5" w:rsidRPr="004D074D" w:rsidRDefault="00384AA5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384AA5" w:rsidRPr="007F6BE1" w:rsidRDefault="00384AA5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15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kultura@cityadm.tula.ru</w:t>
              </w:r>
            </w:hyperlink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</w:tc>
      </w:tr>
      <w:tr w:rsidR="00384AA5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384AA5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01.06.2019</w:t>
            </w:r>
          </w:p>
          <w:p w:rsidR="00384AA5" w:rsidRPr="004D074D" w:rsidRDefault="00384AA5" w:rsidP="007F6BE1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18.00-19.00</w:t>
            </w:r>
          </w:p>
        </w:tc>
        <w:tc>
          <w:tcPr>
            <w:tcW w:w="4138" w:type="dxa"/>
            <w:shd w:val="clear" w:color="auto" w:fill="auto"/>
          </w:tcPr>
          <w:p w:rsidR="00384AA5" w:rsidRPr="007F6BE1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Концертная программа танцевального коллектива </w:t>
            </w:r>
          </w:p>
          <w:p w:rsidR="00384AA5" w:rsidRPr="007F6BE1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X</w:t>
            </w:r>
            <w:r w:rsidRPr="007F6BE1">
              <w:rPr>
                <w:rFonts w:ascii="Bookman Old Style" w:hAnsi="Bookman Old Style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Zibit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384AA5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384AA5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  <w:p w:rsidR="00384AA5" w:rsidRPr="007F6BE1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Сцена</w:t>
            </w:r>
          </w:p>
        </w:tc>
        <w:tc>
          <w:tcPr>
            <w:tcW w:w="1418" w:type="dxa"/>
            <w:shd w:val="clear" w:color="auto" w:fill="auto"/>
          </w:tcPr>
          <w:p w:rsidR="00384AA5" w:rsidRPr="004D074D" w:rsidRDefault="00384AA5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C407EA" wp14:editId="687073BF">
                  <wp:extent cx="323850" cy="323850"/>
                  <wp:effectExtent l="0" t="0" r="0" b="0"/>
                  <wp:docPr id="12" name="Рисунок 12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384AA5" w:rsidRPr="004D074D" w:rsidRDefault="00384AA5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384AA5" w:rsidRPr="007F6BE1" w:rsidRDefault="00384AA5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16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kultura@cityadm.tula.ru</w:t>
              </w:r>
            </w:hyperlink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</w:tc>
      </w:tr>
      <w:tr w:rsidR="00B4553F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B4553F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02.06.2019</w:t>
            </w:r>
          </w:p>
          <w:p w:rsidR="00B4553F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11.00-18.00</w:t>
            </w:r>
          </w:p>
        </w:tc>
        <w:tc>
          <w:tcPr>
            <w:tcW w:w="4138" w:type="dxa"/>
            <w:shd w:val="clear" w:color="auto" w:fill="auto"/>
          </w:tcPr>
          <w:p w:rsidR="00B4553F" w:rsidRDefault="00B4553F" w:rsidP="00B4553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Фестиваль-квест «Общий сбор»:</w:t>
            </w:r>
          </w:p>
          <w:p w:rsidR="00B4553F" w:rsidRDefault="00B4553F" w:rsidP="00B4553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Военные биваки по различным историческим эпохам, ремесленная игровая зона «Богатырская застава», театрализованная историческая реконструкция эпизода штурма крепости, дефиле исторического костюма, соревнования на катамаранах по водному туризма</w:t>
            </w:r>
          </w:p>
        </w:tc>
        <w:tc>
          <w:tcPr>
            <w:tcW w:w="3685" w:type="dxa"/>
            <w:shd w:val="clear" w:color="auto" w:fill="auto"/>
          </w:tcPr>
          <w:p w:rsidR="00B4553F" w:rsidRPr="00B4553F" w:rsidRDefault="00B4553F" w:rsidP="00B4553F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B4553F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B4553F" w:rsidRDefault="00B4553F" w:rsidP="00B4553F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B4553F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  <w:p w:rsidR="00B4553F" w:rsidRPr="004D074D" w:rsidRDefault="00B4553F" w:rsidP="00B4553F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 xml:space="preserve">Сцена, пространство вдоль Кремлёвской стены, русло реки </w:t>
            </w:r>
          </w:p>
        </w:tc>
        <w:tc>
          <w:tcPr>
            <w:tcW w:w="1418" w:type="dxa"/>
            <w:shd w:val="clear" w:color="auto" w:fill="auto"/>
          </w:tcPr>
          <w:p w:rsidR="00B4553F" w:rsidRPr="004D074D" w:rsidRDefault="00B4553F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64F5E" wp14:editId="445F8DB5">
                  <wp:extent cx="323850" cy="323850"/>
                  <wp:effectExtent l="0" t="0" r="0" b="0"/>
                  <wp:docPr id="18" name="Рисунок 18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B4553F" w:rsidRPr="004D074D" w:rsidRDefault="00B4553F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B4553F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 xml:space="preserve">тел: (4872) 70-43-55 </w:t>
            </w:r>
          </w:p>
          <w:p w:rsidR="00B4553F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proofErr w:type="gramStart"/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>е</w:t>
            </w:r>
            <w:proofErr w:type="gramEnd"/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>-</w:t>
            </w:r>
            <w:proofErr w:type="spellStart"/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>mail</w:t>
            </w:r>
            <w:proofErr w:type="spellEnd"/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>:</w:t>
            </w:r>
          </w:p>
          <w:p w:rsidR="00B4553F" w:rsidRPr="00B4553F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17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</w:rPr>
                <w:t>ock@tularegion.ru</w:t>
              </w:r>
            </w:hyperlink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</w:tc>
      </w:tr>
      <w:tr w:rsidR="00B4553F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B4553F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02.06.2019</w:t>
            </w:r>
          </w:p>
          <w:p w:rsidR="00B4553F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18.00-19.30</w:t>
            </w:r>
          </w:p>
        </w:tc>
        <w:tc>
          <w:tcPr>
            <w:tcW w:w="4138" w:type="dxa"/>
            <w:shd w:val="clear" w:color="auto" w:fill="auto"/>
          </w:tcPr>
          <w:p w:rsidR="00B4553F" w:rsidRDefault="00B4553F" w:rsidP="00B4553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</w:rPr>
              <w:t>Линди-хоп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вечеринка, мастер-классы по социальным танцам </w:t>
            </w:r>
          </w:p>
        </w:tc>
        <w:tc>
          <w:tcPr>
            <w:tcW w:w="3685" w:type="dxa"/>
            <w:shd w:val="clear" w:color="auto" w:fill="auto"/>
          </w:tcPr>
          <w:p w:rsidR="00B4553F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B4553F" w:rsidRPr="00DE0644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  <w:p w:rsidR="00B4553F" w:rsidRPr="007F6BE1" w:rsidRDefault="00B4553F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Сцена</w:t>
            </w:r>
          </w:p>
        </w:tc>
        <w:tc>
          <w:tcPr>
            <w:tcW w:w="1418" w:type="dxa"/>
            <w:shd w:val="clear" w:color="auto" w:fill="auto"/>
          </w:tcPr>
          <w:p w:rsidR="00B4553F" w:rsidRPr="004D074D" w:rsidRDefault="00B4553F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FB0B0B" wp14:editId="6AE385E0">
                  <wp:extent cx="323850" cy="323850"/>
                  <wp:effectExtent l="0" t="0" r="0" b="0"/>
                  <wp:docPr id="19" name="Рисунок 19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B4553F" w:rsidRPr="004D074D" w:rsidRDefault="00B4553F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B4553F" w:rsidRDefault="00237557" w:rsidP="00ED23A2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Тел. 8 910</w:t>
            </w:r>
            <w:r w:rsidR="00ED23A2" w:rsidRPr="00ED23A2">
              <w:rPr>
                <w:rFonts w:ascii="Bookman Old Style" w:hAnsi="Bookman Old Style" w:cs="Times New Roman"/>
                <w:sz w:val="24"/>
                <w:szCs w:val="24"/>
              </w:rPr>
              <w:t xml:space="preserve"> 150-70-45</w:t>
            </w:r>
          </w:p>
          <w:p w:rsidR="00237557" w:rsidRPr="00B4553F" w:rsidRDefault="00237557" w:rsidP="00ED23A2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Анна Степанова </w:t>
            </w:r>
          </w:p>
        </w:tc>
      </w:tr>
      <w:tr w:rsidR="00ED23A2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02.06.2019</w:t>
            </w:r>
          </w:p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19.30-21.00</w:t>
            </w:r>
          </w:p>
        </w:tc>
        <w:tc>
          <w:tcPr>
            <w:tcW w:w="4138" w:type="dxa"/>
            <w:shd w:val="clear" w:color="auto" w:fill="auto"/>
          </w:tcPr>
          <w:p w:rsidR="00ED23A2" w:rsidRPr="00ED23A2" w:rsidRDefault="00ED23A2" w:rsidP="00B4553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Salsa-open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 w:rsidRPr="004D074D"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Казанская набережная</w:t>
            </w:r>
          </w:p>
          <w:p w:rsidR="00ED23A2" w:rsidRPr="00DE0644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г. Тулы</w:t>
            </w:r>
          </w:p>
          <w:p w:rsidR="00ED23A2" w:rsidRPr="007F6BE1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Сцена</w:t>
            </w:r>
          </w:p>
        </w:tc>
        <w:tc>
          <w:tcPr>
            <w:tcW w:w="1418" w:type="dxa"/>
            <w:shd w:val="clear" w:color="auto" w:fill="auto"/>
          </w:tcPr>
          <w:p w:rsidR="00ED23A2" w:rsidRPr="004D074D" w:rsidRDefault="00ED23A2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EDD8F" wp14:editId="6DE68F5D">
                  <wp:extent cx="323850" cy="323850"/>
                  <wp:effectExtent l="0" t="0" r="0" b="0"/>
                  <wp:docPr id="20" name="Рисунок 20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Pr="004D074D" w:rsidRDefault="00ED23A2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237557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Тел.: </w:t>
            </w:r>
            <w:r w:rsidRPr="00237557">
              <w:rPr>
                <w:rFonts w:ascii="Bookman Old Style" w:hAnsi="Bookman Old Style" w:cs="Times New Roman"/>
                <w:sz w:val="24"/>
                <w:szCs w:val="24"/>
              </w:rPr>
              <w:t>8 910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 </w:t>
            </w:r>
            <w:r w:rsidRPr="00237557">
              <w:rPr>
                <w:rFonts w:ascii="Bookman Old Style" w:hAnsi="Bookman Old Style" w:cs="Times New Roman"/>
                <w:sz w:val="24"/>
                <w:szCs w:val="24"/>
              </w:rPr>
              <w:t>555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-5</w:t>
            </w:r>
            <w:bookmarkStart w:id="0" w:name="_GoBack"/>
            <w:bookmarkEnd w:id="0"/>
            <w:r w:rsidRPr="00237557">
              <w:rPr>
                <w:rFonts w:ascii="Bookman Old Style" w:hAnsi="Bookman Old Style" w:cs="Times New Roman"/>
                <w:sz w:val="24"/>
                <w:szCs w:val="24"/>
              </w:rPr>
              <w:t>6 33</w:t>
            </w:r>
          </w:p>
          <w:p w:rsidR="00237557" w:rsidRPr="00B4553F" w:rsidRDefault="00237557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Вероника </w:t>
            </w:r>
            <w:proofErr w:type="spellStart"/>
            <w:r>
              <w:rPr>
                <w:rFonts w:ascii="Bookman Old Style" w:hAnsi="Bookman Old Style" w:cs="Times New Roman"/>
                <w:sz w:val="24"/>
                <w:szCs w:val="24"/>
              </w:rPr>
              <w:t>Збань</w:t>
            </w:r>
            <w:proofErr w:type="spellEnd"/>
          </w:p>
        </w:tc>
      </w:tr>
      <w:tr w:rsidR="00ED23A2" w:rsidRPr="00384AA5" w:rsidTr="00F97249">
        <w:trPr>
          <w:trHeight w:val="145"/>
          <w:jc w:val="center"/>
        </w:trPr>
        <w:tc>
          <w:tcPr>
            <w:tcW w:w="15741" w:type="dxa"/>
            <w:gridSpan w:val="6"/>
            <w:shd w:val="clear" w:color="auto" w:fill="auto"/>
          </w:tcPr>
          <w:p w:rsidR="00ED23A2" w:rsidRPr="00384AA5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sz w:val="28"/>
                <w:szCs w:val="24"/>
              </w:rPr>
            </w:pPr>
            <w:r w:rsidRPr="00384AA5">
              <w:rPr>
                <w:rFonts w:ascii="Bookman Old Style" w:hAnsi="Bookman Old Style" w:cs="Times New Roman"/>
                <w:b/>
                <w:sz w:val="28"/>
                <w:szCs w:val="24"/>
              </w:rPr>
              <w:t xml:space="preserve">Тульский кремль </w:t>
            </w:r>
          </w:p>
        </w:tc>
      </w:tr>
      <w:tr w:rsidR="00ED23A2" w:rsidRPr="00B4553F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01.06.2019</w:t>
            </w:r>
          </w:p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11.00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Международный музыкально-театральный фестиваль «Шедевры мирового искусства »</w:t>
            </w:r>
            <w:proofErr w:type="spellStart"/>
            <w:r>
              <w:rPr>
                <w:rFonts w:ascii="Bookman Old Style" w:hAnsi="Bookman Old Style" w:cs="Times New Roman"/>
                <w:sz w:val="24"/>
                <w:szCs w:val="24"/>
              </w:rPr>
              <w:t>Мульт</w:t>
            </w:r>
            <w:proofErr w:type="spellEnd"/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-концерт «Ничего на свете лучше </w:t>
            </w: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</w:rPr>
              <w:t>нету</w:t>
            </w:r>
            <w:proofErr w:type="gramEnd"/>
            <w:r>
              <w:rPr>
                <w:rFonts w:ascii="Bookman Old Style" w:hAnsi="Bookman Old Style" w:cs="Times New Roman"/>
                <w:sz w:val="24"/>
                <w:szCs w:val="24"/>
              </w:rPr>
              <w:t>»</w:t>
            </w:r>
          </w:p>
        </w:tc>
        <w:tc>
          <w:tcPr>
            <w:tcW w:w="3685" w:type="dxa"/>
            <w:shd w:val="clear" w:color="auto" w:fill="auto"/>
          </w:tcPr>
          <w:p w:rsidR="00ED23A2" w:rsidRPr="004D074D" w:rsidRDefault="00ED23A2" w:rsidP="00384AA5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proofErr w:type="gramStart"/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Соборная</w:t>
            </w:r>
            <w:proofErr w:type="gramEnd"/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 xml:space="preserve"> площадь Тульского кремля </w:t>
            </w:r>
          </w:p>
        </w:tc>
        <w:tc>
          <w:tcPr>
            <w:tcW w:w="1418" w:type="dxa"/>
            <w:shd w:val="clear" w:color="auto" w:fill="auto"/>
          </w:tcPr>
          <w:p w:rsidR="00ED23A2" w:rsidRPr="004D074D" w:rsidRDefault="00ED23A2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DB5A74" wp14:editId="222A0057">
                  <wp:extent cx="323850" cy="323850"/>
                  <wp:effectExtent l="0" t="0" r="0" b="0"/>
                  <wp:docPr id="16" name="Рисунок 16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Pr="004D074D" w:rsidRDefault="00ED23A2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B4553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 xml:space="preserve">Телефоны: </w:t>
            </w:r>
          </w:p>
          <w:p w:rsidR="00ED23A2" w:rsidRPr="00B4553F" w:rsidRDefault="00ED23A2" w:rsidP="00B4553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8(4872) </w:t>
            </w:r>
            <w:r w:rsidRPr="00B4553F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36-75-92 </w:t>
            </w:r>
          </w:p>
          <w:p w:rsidR="00ED23A2" w:rsidRPr="00B4553F" w:rsidRDefault="00ED23A2" w:rsidP="00B4553F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proofErr w:type="gramStart"/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>е</w:t>
            </w:r>
            <w:proofErr w:type="gramEnd"/>
            <w:r w:rsidRPr="00B4553F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-mail: </w:t>
            </w:r>
            <w:hyperlink r:id="rId18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tatd@tularegion.ru</w:t>
              </w:r>
            </w:hyperlink>
            <w:r w:rsidRPr="00B4553F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D23A2" w:rsidRPr="004D074D" w:rsidTr="004D074D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01.06.2019</w:t>
            </w:r>
          </w:p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21.00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AB3C61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Международный музыкально-театральный фестиваль «Шедевры мирового искусства </w:t>
            </w: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 xml:space="preserve">Гала-концерт </w:t>
            </w:r>
          </w:p>
          <w:p w:rsidR="00ED23A2" w:rsidRPr="004D074D" w:rsidRDefault="00ED23A2" w:rsidP="00AB3C61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«Ночь мировых хитов»</w:t>
            </w:r>
          </w:p>
        </w:tc>
        <w:tc>
          <w:tcPr>
            <w:tcW w:w="3685" w:type="dxa"/>
            <w:shd w:val="clear" w:color="auto" w:fill="auto"/>
          </w:tcPr>
          <w:p w:rsidR="00ED23A2" w:rsidRPr="004D074D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proofErr w:type="gramStart"/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Соборная</w:t>
            </w:r>
            <w:proofErr w:type="gramEnd"/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 xml:space="preserve"> площадь Тульского кремля </w:t>
            </w:r>
          </w:p>
        </w:tc>
        <w:tc>
          <w:tcPr>
            <w:tcW w:w="1418" w:type="dxa"/>
            <w:shd w:val="clear" w:color="auto" w:fill="auto"/>
          </w:tcPr>
          <w:p w:rsidR="00ED23A2" w:rsidRPr="004D074D" w:rsidRDefault="00ED23A2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5BC82C" wp14:editId="1C1B0D2A">
                  <wp:extent cx="323850" cy="323850"/>
                  <wp:effectExtent l="0" t="0" r="0" b="0"/>
                  <wp:docPr id="17" name="Рисунок 17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Pr="004D074D" w:rsidRDefault="00ED23A2" w:rsidP="00032118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4D074D"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 xml:space="preserve">Телефоны: </w:t>
            </w:r>
          </w:p>
          <w:p w:rsidR="00ED23A2" w:rsidRPr="00B4553F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8(4872) </w:t>
            </w:r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 xml:space="preserve">36-75-92 </w:t>
            </w:r>
          </w:p>
          <w:p w:rsidR="00ED23A2" w:rsidRPr="00B4553F" w:rsidRDefault="00ED23A2" w:rsidP="00032118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proofErr w:type="gramStart"/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>е</w:t>
            </w:r>
            <w:proofErr w:type="gramEnd"/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>-</w:t>
            </w:r>
            <w:r w:rsidRPr="00B4553F">
              <w:rPr>
                <w:rFonts w:ascii="Bookman Old Style" w:hAnsi="Bookman Old Style" w:cs="Times New Roman"/>
                <w:sz w:val="24"/>
                <w:szCs w:val="24"/>
                <w:lang w:val="en-US"/>
              </w:rPr>
              <w:t>mail</w:t>
            </w:r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 xml:space="preserve">: </w:t>
            </w:r>
            <w:hyperlink r:id="rId19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tatd</w:t>
              </w:r>
              <w:r w:rsidRPr="00B4553F">
                <w:rPr>
                  <w:rStyle w:val="a4"/>
                  <w:rFonts w:ascii="Bookman Old Style" w:hAnsi="Bookman Old Style" w:cs="Times New Roman"/>
                  <w:sz w:val="24"/>
                  <w:szCs w:val="24"/>
                </w:rPr>
                <w:t>@</w:t>
              </w:r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tularegion</w:t>
              </w:r>
              <w:r w:rsidRPr="00B4553F">
                <w:rPr>
                  <w:rStyle w:val="a4"/>
                  <w:rFonts w:ascii="Bookman Old Style" w:hAnsi="Bookman Old Style" w:cs="Times New Roman"/>
                  <w:sz w:val="24"/>
                  <w:szCs w:val="24"/>
                </w:rPr>
                <w:t>.</w:t>
              </w:r>
              <w:proofErr w:type="spellStart"/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B4553F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</w:tc>
      </w:tr>
      <w:tr w:rsidR="00ED23A2" w:rsidRPr="0050179C" w:rsidTr="0050179C">
        <w:trPr>
          <w:trHeight w:val="145"/>
          <w:jc w:val="center"/>
        </w:trPr>
        <w:tc>
          <w:tcPr>
            <w:tcW w:w="15741" w:type="dxa"/>
            <w:gridSpan w:val="6"/>
            <w:shd w:val="clear" w:color="auto" w:fill="auto"/>
          </w:tcPr>
          <w:p w:rsidR="00ED23A2" w:rsidRPr="0050179C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b/>
                <w:sz w:val="28"/>
                <w:szCs w:val="24"/>
              </w:rPr>
            </w:pPr>
            <w:r w:rsidRPr="0050179C">
              <w:rPr>
                <w:rFonts w:ascii="Bookman Old Style" w:hAnsi="Bookman Old Style" w:cs="Bookman Old Style"/>
                <w:b/>
                <w:sz w:val="28"/>
                <w:szCs w:val="24"/>
              </w:rPr>
              <w:t>Проект «Нескучный город»</w:t>
            </w:r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12.00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Pr="00376230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76230">
              <w:rPr>
                <w:rFonts w:ascii="Bookman Old Style" w:hAnsi="Bookman Old Style"/>
              </w:rPr>
              <w:lastRenderedPageBreak/>
              <w:t>«День защиты детей» Конкурс рисунка на асфальте, работа аттракционов.</w:t>
            </w:r>
          </w:p>
          <w:p w:rsidR="00ED23A2" w:rsidRPr="00376230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76230">
              <w:rPr>
                <w:rFonts w:ascii="Bookman Old Style" w:hAnsi="Bookman Old Style"/>
              </w:rPr>
              <w:lastRenderedPageBreak/>
              <w:t>Концертная программа.</w:t>
            </w:r>
          </w:p>
          <w:p w:rsidR="00ED23A2" w:rsidRPr="00376230" w:rsidRDefault="00ED23A2" w:rsidP="0050179C">
            <w:pPr>
              <w:pStyle w:val="ac"/>
              <w:jc w:val="center"/>
              <w:rPr>
                <w:rFonts w:ascii="Bookman Old Style" w:hAnsi="Bookman Old Style"/>
                <w:i/>
              </w:rPr>
            </w:pPr>
            <w:r w:rsidRPr="00376230">
              <w:rPr>
                <w:rFonts w:ascii="Bookman Old Style" w:hAnsi="Bookman Old Style"/>
                <w:i/>
              </w:rPr>
              <w:t>В рамках «Каникулы в городе»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МАУК «Культурно-досуговая система»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Дом культуры «Косогорец» </w:t>
            </w: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пос. Косая гора, ул. Гагарина, д. 2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lastRenderedPageBreak/>
              <w:drawing>
                <wp:inline distT="0" distB="0" distL="0" distR="0" wp14:anchorId="54D4BB2E" wp14:editId="001DB306">
                  <wp:extent cx="323850" cy="323850"/>
                  <wp:effectExtent l="0" t="0" r="0" b="0"/>
                  <wp:docPr id="977" name="Рисунок 977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Тел.: 84872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23-72</w:t>
            </w:r>
            <w:r w:rsidRPr="00EC618C">
              <w:rPr>
                <w:rFonts w:ascii="Bookman Old Style" w:hAnsi="Bookman Old Style"/>
                <w:sz w:val="24"/>
                <w:szCs w:val="24"/>
              </w:rPr>
              <w:t>-88</w:t>
            </w:r>
            <w:r>
              <w:rPr>
                <w:rFonts w:ascii="Bookman Old Style" w:hAnsi="Bookman Old Style"/>
                <w:sz w:val="24"/>
                <w:szCs w:val="24"/>
              </w:rPr>
              <w:t>, 23-69-60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Еmail:</w:t>
            </w:r>
          </w:p>
          <w:p w:rsidR="00ED23A2" w:rsidRPr="0050179C" w:rsidRDefault="00ED23A2" w:rsidP="0050179C">
            <w:pPr>
              <w:pStyle w:val="ac"/>
              <w:jc w:val="center"/>
            </w:pPr>
            <w:hyperlink r:id="rId20" w:history="1">
              <w:r w:rsidRPr="00EC618C">
                <w:rPr>
                  <w:rStyle w:val="a4"/>
                  <w:rFonts w:ascii="Bookman Old Style" w:hAnsi="Bookman Old Style"/>
                  <w:lang w:val="en-US"/>
                </w:rPr>
                <w:t>kosogorec</w:t>
              </w:r>
              <w:r w:rsidRPr="00097768">
                <w:rPr>
                  <w:rStyle w:val="a4"/>
                  <w:rFonts w:ascii="Bookman Old Style" w:hAnsi="Bookman Old Style"/>
                </w:rPr>
                <w:t>@</w:t>
              </w:r>
              <w:r w:rsidRPr="00EC618C">
                <w:rPr>
                  <w:rStyle w:val="a4"/>
                  <w:rFonts w:ascii="Bookman Old Style" w:hAnsi="Bookman Old Style"/>
                  <w:lang w:val="en-US"/>
                </w:rPr>
                <w:t>tularegion</w:t>
              </w:r>
              <w:r w:rsidRPr="00097768">
                <w:rPr>
                  <w:rStyle w:val="a4"/>
                  <w:rFonts w:ascii="Bookman Old Style" w:hAnsi="Bookman Old Style"/>
                </w:rPr>
                <w:t>.</w:t>
              </w:r>
              <w:r w:rsidRPr="00EC618C">
                <w:rPr>
                  <w:rStyle w:val="a4"/>
                  <w:rFonts w:ascii="Bookman Old Style" w:hAnsi="Bookman Old Style"/>
                  <w:lang w:val="en-US"/>
                </w:rPr>
                <w:t>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lastRenderedPageBreak/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Pr="001921F8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1921F8">
              <w:rPr>
                <w:rFonts w:ascii="Bookman Old Style" w:hAnsi="Bookman Old Style"/>
              </w:rPr>
              <w:t>12.00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Проект «Клуб на колесах», посвященный Дню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1921F8">
              <w:rPr>
                <w:rFonts w:ascii="Bookman Old Style" w:hAnsi="Bookman Old Style"/>
              </w:rPr>
              <w:t>с. Частое</w:t>
            </w:r>
            <w:r>
              <w:rPr>
                <w:rFonts w:ascii="Bookman Old Style" w:hAnsi="Bookman Old Style"/>
              </w:rPr>
              <w:t xml:space="preserve">, 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детская площадка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E69A275" wp14:editId="058A1B9B">
                  <wp:extent cx="323850" cy="323850"/>
                  <wp:effectExtent l="0" t="0" r="0" b="0"/>
                  <wp:docPr id="978" name="Рисунок 978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Тел.8(4872)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77-32-54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Еmail: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hyperlink r:id="rId21" w:history="1">
              <w:r w:rsidRPr="007B7047">
                <w:rPr>
                  <w:rStyle w:val="a4"/>
                  <w:rFonts w:ascii="Bookman Old Style" w:hAnsi="Bookman Old Style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1921F8">
              <w:rPr>
                <w:rFonts w:ascii="Bookman Old Style" w:hAnsi="Bookman Old Style"/>
              </w:rPr>
              <w:t>12.00</w:t>
            </w:r>
          </w:p>
        </w:tc>
        <w:tc>
          <w:tcPr>
            <w:tcW w:w="4138" w:type="dxa"/>
            <w:shd w:val="clear" w:color="auto" w:fill="auto"/>
          </w:tcPr>
          <w:p w:rsidR="00ED23A2" w:rsidRPr="001921F8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1921F8">
              <w:rPr>
                <w:rFonts w:ascii="Bookman Old Style" w:hAnsi="Bookman Old Style"/>
              </w:rPr>
              <w:t>Проект «Экскурсионный автобус»</w:t>
            </w:r>
            <w:r>
              <w:rPr>
                <w:rFonts w:ascii="Bookman Old Style" w:hAnsi="Bookman Old Style"/>
              </w:rPr>
              <w:t>. Обзорная экскурсия по городу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3685" w:type="dxa"/>
            <w:shd w:val="clear" w:color="auto" w:fill="auto"/>
          </w:tcPr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1921F8">
              <w:rPr>
                <w:rFonts w:ascii="Bookman Old Style" w:hAnsi="Bookman Old Style"/>
              </w:rPr>
              <w:t>Экскурсионный  автобус едет по следующему маршруту: Музей самоваров - Усадьба А.С. Хомякова (Ленинский р-н, пос. Октябрьский, д.1) – Музей самоваров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E51B487" wp14:editId="3F8752F3">
                  <wp:extent cx="323850" cy="323850"/>
                  <wp:effectExtent l="0" t="0" r="0" b="0"/>
                  <wp:docPr id="2" name="Рисунок 2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Цена: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300 руб.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Тел.: 8</w:t>
            </w:r>
            <w:r w:rsidRPr="003E4879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(</w:t>
            </w:r>
            <w:r w:rsidRPr="003E4879">
              <w:rPr>
                <w:rFonts w:ascii="Bookman Old Style" w:hAnsi="Bookman Old Style"/>
              </w:rPr>
              <w:t>4872</w:t>
            </w:r>
            <w:r>
              <w:rPr>
                <w:rFonts w:ascii="Bookman Old Style" w:hAnsi="Bookman Old Style"/>
              </w:rPr>
              <w:t>)</w:t>
            </w: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70-43-67</w:t>
            </w: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Еmail: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hyperlink r:id="rId22" w:history="1">
              <w:r w:rsidRPr="007B7047">
                <w:rPr>
                  <w:rStyle w:val="a4"/>
                  <w:rFonts w:ascii="Bookman Old Style" w:hAnsi="Bookman Old Style"/>
                </w:rPr>
                <w:t>info@tiam-tula.ru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Pr="001921F8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C82496">
              <w:rPr>
                <w:rFonts w:ascii="Bookman Old Style" w:hAnsi="Bookman Old Style"/>
              </w:rPr>
              <w:t>12.00</w:t>
            </w:r>
          </w:p>
          <w:p w:rsidR="00ED23A2" w:rsidRPr="001921F8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Pr="00C82496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C82496">
              <w:rPr>
                <w:rFonts w:ascii="Bookman Old Style" w:hAnsi="Bookman Old Style"/>
              </w:rPr>
              <w:t>Проект «Каникулы в городе» Привокзальный территориальный округ</w:t>
            </w:r>
          </w:p>
          <w:p w:rsidR="00ED23A2" w:rsidRPr="001921F8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C82496">
              <w:rPr>
                <w:rFonts w:ascii="Bookman Old Style" w:hAnsi="Bookman Old Style"/>
              </w:rPr>
              <w:t>п. Рассвет (сквер «Золотой петушок»)</w:t>
            </w:r>
          </w:p>
        </w:tc>
        <w:tc>
          <w:tcPr>
            <w:tcW w:w="3685" w:type="dxa"/>
            <w:shd w:val="clear" w:color="auto" w:fill="auto"/>
          </w:tcPr>
          <w:p w:rsidR="00ED23A2" w:rsidRPr="001921F8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Игровые и интерактивные программы, </w:t>
            </w:r>
            <w:proofErr w:type="spellStart"/>
            <w:r>
              <w:rPr>
                <w:rFonts w:ascii="Bookman Old Style" w:hAnsi="Bookman Old Style"/>
              </w:rPr>
              <w:t>квесты</w:t>
            </w:r>
            <w:proofErr w:type="spellEnd"/>
            <w:r>
              <w:rPr>
                <w:rFonts w:ascii="Bookman Old Style" w:hAnsi="Bookman Old Style"/>
              </w:rPr>
              <w:t xml:space="preserve"> для детей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5861143" wp14:editId="43512124">
                  <wp:extent cx="323850" cy="323850"/>
                  <wp:effectExtent l="0" t="0" r="0" b="0"/>
                  <wp:docPr id="3" name="Рисунок 3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Тел.8(4872)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72-35-81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Еmail: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hyperlink r:id="rId23" w:history="1">
              <w:r w:rsidRPr="007B7047">
                <w:rPr>
                  <w:rStyle w:val="a4"/>
                  <w:rFonts w:ascii="Bookman Old Style" w:hAnsi="Bookman Old Style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Pr="00C82496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C82496">
              <w:rPr>
                <w:rFonts w:ascii="Bookman Old Style" w:hAnsi="Bookman Old Style"/>
              </w:rPr>
              <w:t>14.50</w:t>
            </w:r>
          </w:p>
          <w:p w:rsidR="00ED23A2" w:rsidRPr="00C82496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C82496">
              <w:rPr>
                <w:rFonts w:ascii="Bookman Old Style" w:hAnsi="Bookman Old Style"/>
              </w:rPr>
              <w:t>16.52</w:t>
            </w:r>
          </w:p>
        </w:tc>
        <w:tc>
          <w:tcPr>
            <w:tcW w:w="4138" w:type="dxa"/>
            <w:shd w:val="clear" w:color="auto" w:fill="auto"/>
          </w:tcPr>
          <w:p w:rsidR="00ED23A2" w:rsidRPr="00C82496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C82496">
              <w:rPr>
                <w:rFonts w:ascii="Bookman Old Style" w:hAnsi="Bookman Old Style"/>
              </w:rPr>
              <w:t>Проект «Субботняя улитка»</w:t>
            </w:r>
            <w:r>
              <w:rPr>
                <w:rFonts w:ascii="Bookman Old Style" w:hAnsi="Bookman Old Style"/>
              </w:rPr>
              <w:t>. Городской троллейбус творчества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п</w:t>
            </w:r>
            <w:r w:rsidRPr="00C82496">
              <w:rPr>
                <w:rFonts w:ascii="Bookman Old Style" w:hAnsi="Bookman Old Style"/>
              </w:rPr>
              <w:t>о маршруту троллейбуса</w:t>
            </w: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C82496">
              <w:rPr>
                <w:rFonts w:ascii="Bookman Old Style" w:hAnsi="Bookman Old Style"/>
              </w:rPr>
              <w:t>№ 11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A7127D7" wp14:editId="02121AB5">
                  <wp:extent cx="323850" cy="323850"/>
                  <wp:effectExtent l="0" t="0" r="0" b="0"/>
                  <wp:docPr id="4" name="Рисунок 4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 w:rsidRPr="00C82496">
              <w:rPr>
                <w:rFonts w:ascii="Bookman Old Style" w:hAnsi="Bookman Old Style" w:cs="Bookman Old Style"/>
                <w:sz w:val="24"/>
                <w:szCs w:val="24"/>
              </w:rPr>
              <w:t>Согласно установленным ценам проезда в общественном транспорте города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Тел.: 84872</w:t>
            </w:r>
          </w:p>
          <w:p w:rsidR="00ED23A2" w:rsidRPr="00376230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76230">
              <w:rPr>
                <w:rFonts w:ascii="Bookman Old Style" w:hAnsi="Bookman Old Style"/>
              </w:rPr>
              <w:t>45-50-77,</w:t>
            </w: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76230">
              <w:rPr>
                <w:rFonts w:ascii="Bookman Old Style" w:hAnsi="Bookman Old Style"/>
              </w:rPr>
              <w:t>45-52-49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Еmail: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hyperlink r:id="rId24" w:history="1">
              <w:r w:rsidRPr="007B7047">
                <w:rPr>
                  <w:rStyle w:val="a4"/>
                  <w:rFonts w:ascii="Bookman Old Style" w:hAnsi="Bookman Old Style"/>
                </w:rPr>
                <w:t>gkzmuk@tularegion.org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Pr="00C82496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15.00</w:t>
            </w:r>
          </w:p>
        </w:tc>
        <w:tc>
          <w:tcPr>
            <w:tcW w:w="4138" w:type="dxa"/>
            <w:shd w:val="clear" w:color="auto" w:fill="auto"/>
          </w:tcPr>
          <w:p w:rsidR="00ED23A2" w:rsidRPr="00C82496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Проект «Праздники двора»</w:t>
            </w:r>
            <w:r>
              <w:rPr>
                <w:rFonts w:ascii="Bookman Old Style" w:hAnsi="Bookman Old Style"/>
              </w:rPr>
              <w:t>. Музыкально-развлекательная программа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 xml:space="preserve">д. </w:t>
            </w:r>
            <w:proofErr w:type="spellStart"/>
            <w:r w:rsidRPr="003E4879">
              <w:rPr>
                <w:rFonts w:ascii="Bookman Old Style" w:hAnsi="Bookman Old Style"/>
              </w:rPr>
              <w:t>Тихвинка</w:t>
            </w:r>
            <w:proofErr w:type="spellEnd"/>
            <w:r>
              <w:rPr>
                <w:rFonts w:ascii="Bookman Old Style" w:hAnsi="Bookman Old Style"/>
              </w:rPr>
              <w:t>, детская площадка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B973CB1" wp14:editId="440008DA">
                  <wp:extent cx="323850" cy="323850"/>
                  <wp:effectExtent l="0" t="0" r="0" b="0"/>
                  <wp:docPr id="5" name="Рисунок 5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Тел.8(4872)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77-32-54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Еmail:</w:t>
            </w:r>
          </w:p>
          <w:p w:rsidR="00ED23A2" w:rsidRPr="00E36203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hyperlink r:id="rId25" w:history="1">
              <w:r w:rsidRPr="007B7047">
                <w:rPr>
                  <w:rStyle w:val="a4"/>
                  <w:rFonts w:ascii="Bookman Old Style" w:hAnsi="Bookman Old Style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15.00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Проект «Праздники двора». Музыкально-развлекательная программа</w:t>
            </w:r>
          </w:p>
        </w:tc>
        <w:tc>
          <w:tcPr>
            <w:tcW w:w="3685" w:type="dxa"/>
            <w:shd w:val="clear" w:color="auto" w:fill="auto"/>
          </w:tcPr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 xml:space="preserve">в/г </w:t>
            </w:r>
            <w:proofErr w:type="spellStart"/>
            <w:r w:rsidRPr="003E4879">
              <w:rPr>
                <w:rFonts w:ascii="Bookman Old Style" w:hAnsi="Bookman Old Style"/>
              </w:rPr>
              <w:t>Берники</w:t>
            </w:r>
            <w:proofErr w:type="spellEnd"/>
            <w:r w:rsidRPr="003E4879">
              <w:rPr>
                <w:rFonts w:ascii="Bookman Old Style" w:hAnsi="Bookman Old Style"/>
              </w:rPr>
              <w:t>, д.1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8554C6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506066A8" wp14:editId="1D4F12ED">
                  <wp:extent cx="323850" cy="323850"/>
                  <wp:effectExtent l="0" t="0" r="0" b="0"/>
                  <wp:docPr id="979" name="Рисунок 979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72-68-34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Pr="003E4879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26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</w:t>
              </w:r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lastRenderedPageBreak/>
                <w:t>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lastRenderedPageBreak/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18.00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>Проект «Праздники двора». Музыкально-развлекательная программа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 w:rsidRPr="003E4879">
              <w:rPr>
                <w:rFonts w:ascii="Bookman Old Style" w:hAnsi="Bookman Old Style"/>
              </w:rPr>
              <w:t xml:space="preserve">д. </w:t>
            </w:r>
            <w:proofErr w:type="spellStart"/>
            <w:r w:rsidRPr="003E4879">
              <w:rPr>
                <w:rFonts w:ascii="Bookman Old Style" w:hAnsi="Bookman Old Style"/>
              </w:rPr>
              <w:t>Ямны</w:t>
            </w:r>
            <w:proofErr w:type="spellEnd"/>
            <w:r>
              <w:rPr>
                <w:rFonts w:ascii="Bookman Old Style" w:hAnsi="Bookman Old Style"/>
              </w:rPr>
              <w:t>,</w:t>
            </w:r>
          </w:p>
          <w:p w:rsidR="00ED23A2" w:rsidRPr="003E4879" w:rsidRDefault="00ED23A2" w:rsidP="0050179C">
            <w:pPr>
              <w:pStyle w:val="ac"/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детская площадка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8554C6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D95C40B" wp14:editId="758ED1CE">
                  <wp:extent cx="323850" cy="323850"/>
                  <wp:effectExtent l="0" t="0" r="0" b="0"/>
                  <wp:docPr id="980" name="Рисунок 980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72-68-34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27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50179C" w:rsidTr="0050179C">
        <w:trPr>
          <w:trHeight w:val="145"/>
          <w:jc w:val="center"/>
        </w:trPr>
        <w:tc>
          <w:tcPr>
            <w:tcW w:w="15741" w:type="dxa"/>
            <w:gridSpan w:val="6"/>
            <w:shd w:val="clear" w:color="auto" w:fill="auto"/>
          </w:tcPr>
          <w:p w:rsidR="00ED23A2" w:rsidRPr="0050179C" w:rsidRDefault="00ED23A2" w:rsidP="0050179C">
            <w:pPr>
              <w:pStyle w:val="ac"/>
              <w:jc w:val="center"/>
              <w:rPr>
                <w:rFonts w:ascii="Bookman Old Style" w:hAnsi="Bookman Old Style"/>
                <w:b/>
                <w:sz w:val="28"/>
              </w:rPr>
            </w:pPr>
            <w:r w:rsidRPr="0050179C">
              <w:rPr>
                <w:rFonts w:ascii="Bookman Old Style" w:hAnsi="Bookman Old Style"/>
                <w:b/>
                <w:sz w:val="28"/>
              </w:rPr>
              <w:t>Тематические мероприятия</w:t>
            </w:r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11.00</w:t>
            </w: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Дефиле сказочных героев «Праздник сказки»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  <w:t>в рамках Международного Дня защиты детей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и в рамках проекта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«Дни двора 2019»: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 дефиле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-конкурсы, викторина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 песни, танцы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«Богучаровский»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Отдел «Архангельский»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с. Архангельское,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Промышленная, д.2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E201A1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313B6C3" wp14:editId="2657121C">
                  <wp:extent cx="323850" cy="323850"/>
                  <wp:effectExtent l="0" t="0" r="0" b="0"/>
                  <wp:docPr id="981" name="Рисунок 981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72-68-34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28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4D074D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июня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 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2019 года 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11.00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Городской спортивно-игровой праздник «Забота детям»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 xml:space="preserve">МБУ СШ «Металлург» 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г.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Тула, ул. Кутузова, 229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</w:pPr>
            <w:r w:rsidRPr="0024222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55E89A6" wp14:editId="46D38F1A">
                  <wp:extent cx="323850" cy="323850"/>
                  <wp:effectExtent l="0" t="0" r="0" b="0"/>
                  <wp:docPr id="8" name="Рисунок 8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29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dusshmttallurg@</w:t>
              </w:r>
              <w:r w:rsidRPr="001460A6">
                <w:rPr>
                  <w:rStyle w:val="a4"/>
                  <w:rFonts w:ascii="Bookman Old Style" w:eastAsia="Times New Roman" w:hAnsi="Bookman Old Style" w:cs="Times New Roman"/>
                  <w:sz w:val="24"/>
                  <w:szCs w:val="24"/>
                  <w:lang w:val="en-US" w:eastAsia="ru-RU"/>
                </w:rPr>
                <w:t>tularegion.org</w:t>
              </w:r>
            </w:hyperlink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D23A2" w:rsidRPr="004D074D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июня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2019 года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11.00</w:t>
            </w:r>
          </w:p>
        </w:tc>
        <w:tc>
          <w:tcPr>
            <w:tcW w:w="4138" w:type="dxa"/>
            <w:shd w:val="clear" w:color="auto" w:fill="auto"/>
          </w:tcPr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Городской спортивный праздник «Фестиваль с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портивной гимнастики «Малышок»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 xml:space="preserve">МБУ СШОР «Спортивная гимнастика»  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г.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Тула, ул.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Заварная, д.2.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</w:pPr>
            <w:r w:rsidRPr="008554C6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D25C491" wp14:editId="6CF2CCA2">
                  <wp:extent cx="323850" cy="323850"/>
                  <wp:effectExtent l="0" t="0" r="0" b="0"/>
                  <wp:docPr id="9" name="Рисунок 9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30" w:history="1">
              <w:r w:rsidRPr="001460A6">
                <w:rPr>
                  <w:rStyle w:val="a4"/>
                  <w:rFonts w:ascii="Bookman Old Style" w:hAnsi="Bookman Old Style" w:cs="Times New Roman"/>
                  <w:sz w:val="24"/>
                  <w:szCs w:val="24"/>
                  <w:lang w:val="en-US"/>
                </w:rPr>
                <w:t>sportgym@</w:t>
              </w:r>
              <w:r w:rsidRPr="001460A6">
                <w:rPr>
                  <w:rStyle w:val="a4"/>
                  <w:rFonts w:ascii="Bookman Old Style" w:eastAsia="Times New Roman" w:hAnsi="Bookman Old Style" w:cs="Times New Roman"/>
                  <w:sz w:val="24"/>
                  <w:szCs w:val="24"/>
                  <w:lang w:val="en-US" w:eastAsia="ru-RU"/>
                </w:rPr>
                <w:t>tularegion.org</w:t>
              </w:r>
            </w:hyperlink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D23A2" w:rsidRPr="004D074D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1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июня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  <w:lang w:val="en-US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2019 года 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10.00</w:t>
            </w:r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Турнир «</w:t>
            </w:r>
            <w:proofErr w:type="spellStart"/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Роксэт</w:t>
            </w:r>
            <w:proofErr w:type="spellEnd"/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» по эстетической гимнастике, посвящённый Дню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 xml:space="preserve">СК </w:t>
            </w:r>
            <w:proofErr w:type="spellStart"/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ТулГУ</w:t>
            </w:r>
            <w:proofErr w:type="spellEnd"/>
          </w:p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г. Тула, пр.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Pr="004D074D">
              <w:rPr>
                <w:rFonts w:ascii="Bookman Old Style" w:hAnsi="Bookman Old Style" w:cs="Times New Roman"/>
                <w:sz w:val="24"/>
                <w:szCs w:val="24"/>
              </w:rPr>
              <w:t>Ленина,84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</w:pPr>
            <w:r w:rsidRPr="008554C6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9A15A83" wp14:editId="7E1A3093">
                  <wp:extent cx="323850" cy="323850"/>
                  <wp:effectExtent l="0" t="0" r="0" b="0"/>
                  <wp:docPr id="10" name="Рисунок 10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032118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Pr="004D074D" w:rsidRDefault="00ED23A2" w:rsidP="004D074D">
            <w:pPr>
              <w:spacing w:after="0" w:line="240" w:lineRule="auto"/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hyperlink r:id="rId31" w:history="1">
              <w:r w:rsidRPr="001460A6">
                <w:rPr>
                  <w:rStyle w:val="a4"/>
                  <w:rFonts w:ascii="Bookman Old Style" w:eastAsia="Times New Roman" w:hAnsi="Bookman Old Style" w:cs="Times New Roman"/>
                  <w:sz w:val="24"/>
                  <w:szCs w:val="24"/>
                  <w:lang w:val="en-US" w:eastAsia="ru-RU"/>
                </w:rPr>
                <w:t>dush-triumf@tularegion.org</w:t>
              </w:r>
            </w:hyperlink>
            <w:r>
              <w:rPr>
                <w:rFonts w:ascii="Bookman Old Style" w:eastAsia="Times New Roman" w:hAnsi="Bookman Old Style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11.00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Театрализованная игровая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«Эх, каникулы!»,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 Международному Дню защиты детей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и  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в рамках проекта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«Расти! Играй!»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«Прилепский»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п. Прилепы,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ул. Буденного, д. 7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E36203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DC66133" wp14:editId="4E8BCDA6">
                  <wp:extent cx="323850" cy="323850"/>
                  <wp:effectExtent l="0" t="0" r="0" b="0"/>
                  <wp:docPr id="645" name="Рисунок 645" descr="http://upload.wikimedia.org/wikipedia/commons/thumb/8/8f/Russia_6%2B.svg/500px-Russia_6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575" descr="http://upload.wikimedia.org/wikipedia/commons/thumb/8/8f/Russia_6%2B.svg/500px-Russia_6%2B.svg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77-32-54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33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11.00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Праздничная программа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Бейби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шоу»,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Дню защиты детей.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Выставка творческих работ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«Разноцветная мозаика»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 рамках проекта «Мастерская»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филиал «Шатский»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Шатск,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Садовая, д.1-а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E201A1">
              <w:rPr>
                <w:rFonts w:ascii="Bookman Old Style" w:hAnsi="Bookman Old Style"/>
                <w:noProof/>
                <w:lang w:eastAsia="ru-RU"/>
              </w:rPr>
              <w:lastRenderedPageBreak/>
              <w:drawing>
                <wp:inline distT="0" distB="0" distL="0" distR="0" wp14:anchorId="645D3743" wp14:editId="671DFD00">
                  <wp:extent cx="323850" cy="323850"/>
                  <wp:effectExtent l="0" t="0" r="0" b="0"/>
                  <wp:docPr id="982" name="Рисунок 982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77-32-54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34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1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12.00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Детская игровая дискотека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Дискодетки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>»,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«Шатский»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Шатск,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Садовая, д.1-а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E36203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47FC5EA" wp14:editId="34D85E7A">
                  <wp:extent cx="323850" cy="323850"/>
                  <wp:effectExtent l="0" t="0" r="0" b="0"/>
                  <wp:docPr id="646" name="Рисунок 646" descr="http://upload.wikimedia.org/wikipedia/commons/thumb/8/8f/Russia_6%2B.svg/500px-Russia_6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575" descr="http://upload.wikimedia.org/wikipedia/commons/thumb/8/8f/Russia_6%2B.svg/500px-Russia_6%2B.svg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77-32-54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35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12.00</w:t>
            </w: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Детская интерактивная театрализованная площадка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«Все краски творчества в тебе»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  <w:t>в рамках Международного Дня защиты детей: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мини-театрализованное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представление,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-игровая программа,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-интерактивные площадки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арт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– зона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 рамках проекта</w:t>
            </w:r>
          </w:p>
          <w:p w:rsidR="00ED23A2" w:rsidRPr="001921F8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«Расти! Играй!»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«Богучаровский»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Октябрьский, д.113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E201A1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BAD3833" wp14:editId="6F51DA1C">
                  <wp:extent cx="323850" cy="323850"/>
                  <wp:effectExtent l="0" t="0" r="0" b="0"/>
                  <wp:docPr id="984" name="Рисунок 984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свободный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72-68-34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36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9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12.00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napToGrid w:val="0"/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Развлекательно - игровая программа «Маленькие дети на большой планете»,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</w:pPr>
            <w:proofErr w:type="gramStart"/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 xml:space="preserve"> Международному Дню защиты детей и в рамках проекта «Расти! Играй!»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 xml:space="preserve">Филиал «Рассветский»                  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отдел «Иншинский»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Иншинский, д. 22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3E7D75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2295F6E" wp14:editId="783ED127">
                  <wp:extent cx="323850" cy="323850"/>
                  <wp:effectExtent l="0" t="0" r="0" b="0"/>
                  <wp:docPr id="985" name="Рисунок 985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72-25-03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37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12.00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Театрализованная детская игровая  программа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«Пусть смеются дети!»,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 </w:t>
            </w: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и в рамках проекта «Расти! Играй!»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Филиал «Рассветский»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Отдел «Зайцевский»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с. Зайцево,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ул. Новая, д.1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3E7D75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1CEACF57" wp14:editId="7720EDFB">
                  <wp:extent cx="323850" cy="323850"/>
                  <wp:effectExtent l="0" t="0" r="0" b="0"/>
                  <wp:docPr id="986" name="Рисунок 986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72-43-24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38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12.00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pStyle w:val="p5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Bookman Old Style" w:hAnsi="Bookman Old Style" w:cs="Bookman Old Style"/>
              </w:rPr>
              <w:lastRenderedPageBreak/>
              <w:t>Детский праздник</w:t>
            </w:r>
          </w:p>
          <w:p w:rsidR="00ED23A2" w:rsidRDefault="00ED23A2" w:rsidP="0050179C">
            <w:pPr>
              <w:pStyle w:val="p5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Bookman Old Style" w:hAnsi="Bookman Old Style" w:cs="Bookman Old Style"/>
              </w:rPr>
              <w:t xml:space="preserve">«В стране чудес», </w:t>
            </w:r>
            <w:proofErr w:type="gramStart"/>
            <w:r>
              <w:rPr>
                <w:rFonts w:ascii="Bookman Old Style" w:hAnsi="Bookman Old Style" w:cs="Bookman Old Style"/>
              </w:rPr>
              <w:t>посвященный</w:t>
            </w:r>
            <w:proofErr w:type="gramEnd"/>
            <w:r>
              <w:rPr>
                <w:rFonts w:ascii="Bookman Old Style" w:hAnsi="Bookman Old Style" w:cs="Bookman Old Style"/>
              </w:rPr>
              <w:t xml:space="preserve"> </w:t>
            </w:r>
            <w:r>
              <w:rPr>
                <w:rFonts w:ascii="Bookman Old Style" w:hAnsi="Bookman Old Style" w:cs="Bookman Old Style"/>
              </w:rPr>
              <w:lastRenderedPageBreak/>
              <w:t>Международному</w:t>
            </w:r>
          </w:p>
          <w:p w:rsidR="00ED23A2" w:rsidRDefault="00ED23A2" w:rsidP="0050179C">
            <w:pPr>
              <w:pStyle w:val="p5"/>
              <w:shd w:val="clear" w:color="auto" w:fill="FFFFFF"/>
              <w:spacing w:before="0" w:beforeAutospacing="0" w:after="0" w:afterAutospacing="0"/>
              <w:jc w:val="center"/>
            </w:pPr>
            <w:r>
              <w:rPr>
                <w:rFonts w:ascii="Bookman Old Style" w:hAnsi="Bookman Old Style" w:cs="Bookman Old Style"/>
              </w:rPr>
              <w:t>Дню защиты детей</w:t>
            </w:r>
          </w:p>
          <w:p w:rsidR="00ED23A2" w:rsidRPr="001921F8" w:rsidRDefault="00ED23A2" w:rsidP="0050179C">
            <w:pPr>
              <w:shd w:val="clear" w:color="auto" w:fill="FFFFFF"/>
              <w:snapToGrid w:val="0"/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и в рамках проекта «Расти! Играй!»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МБУК «Культурно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lastRenderedPageBreak/>
              <w:t xml:space="preserve">Филиал «Рассветский»                  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Отдел «Михалковский»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Михалково,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Карбышева д. 20 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спортивная площадка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3E7D75">
              <w:rPr>
                <w:rFonts w:ascii="Bookman Old Style" w:hAnsi="Bookman Old Style"/>
                <w:noProof/>
                <w:lang w:eastAsia="ru-RU"/>
              </w:rPr>
              <w:lastRenderedPageBreak/>
              <w:drawing>
                <wp:inline distT="0" distB="0" distL="0" distR="0" wp14:anchorId="4556AAEC" wp14:editId="28E7F993">
                  <wp:extent cx="323850" cy="323850"/>
                  <wp:effectExtent l="0" t="0" r="0" b="0"/>
                  <wp:docPr id="987" name="Рисунок 987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50-86-63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39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1 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12.00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Театрализованная игровая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«Летние  забавы»,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eastAsia="Bookman Old Style" w:hAnsi="Bookman Old Style" w:cs="Bookman Old Style"/>
                <w:sz w:val="24"/>
                <w:szCs w:val="24"/>
              </w:rPr>
              <w:t xml:space="preserve">и  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в рамках проекта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«Расти! Играй!»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«Прилепский»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отдел «Сергиевский»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Сергиевский,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Центральная, д. 18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E36203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665E4E12" wp14:editId="4AE6084B">
                  <wp:extent cx="323850" cy="323850"/>
                  <wp:effectExtent l="0" t="0" r="0" b="0"/>
                  <wp:docPr id="647" name="Рисунок 647" descr="http://upload.wikimedia.org/wikipedia/commons/thumb/8/8f/Russia_6%2B.svg/500px-Russia_6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575" descr="http://upload.wikimedia.org/wikipedia/commons/thumb/8/8f/Russia_6%2B.svg/500px-Russia_6%2B.svg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77-32-54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40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1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2018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  <w:t>13.00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Мастер – класс 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  <w:t>«Творческий этюд»,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  <w:t>посвященный Международному Дню защиты детей</w:t>
            </w:r>
          </w:p>
          <w:p w:rsidR="00ED23A2" w:rsidRPr="00654128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и в рамках проекта «Мастерская»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«Культурно-спортивный комплекс»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Ленинский,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Гагарина, д. 9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E201A1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5D8F378" wp14:editId="1F0134B6">
                  <wp:extent cx="323850" cy="323850"/>
                  <wp:effectExtent l="0" t="0" r="0" b="0"/>
                  <wp:docPr id="988" name="Рисунок 988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77-32-54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color w:val="111111"/>
                <w:sz w:val="24"/>
                <w:szCs w:val="24"/>
              </w:rPr>
            </w:pPr>
            <w:hyperlink r:id="rId41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14.00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Детский спектакль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Веселые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каникулы»,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  <w:t>посвященный Международному Дню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МБУК «Культурно –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филиал «Прилепский»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отдел «Старобасовский»,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д. Старое Басово, д.38-а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427AC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C4FF62C" wp14:editId="72A3B778">
                  <wp:extent cx="323850" cy="323850"/>
                  <wp:effectExtent l="0" t="0" r="0" b="0"/>
                  <wp:docPr id="989" name="Рисунок 989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77-32-54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42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 июня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2019 года</w:t>
            </w:r>
          </w:p>
          <w:p w:rsidR="00ED23A2" w:rsidRDefault="00ED23A2" w:rsidP="0050179C">
            <w:pPr>
              <w:pStyle w:val="ac"/>
              <w:jc w:val="center"/>
            </w:pPr>
            <w:r>
              <w:rPr>
                <w:rFonts w:ascii="Bookman Old Style" w:hAnsi="Bookman Old Style" w:cs="Bookman Old Style"/>
              </w:rPr>
              <w:t>15.00</w:t>
            </w: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  <w:p w:rsidR="00ED23A2" w:rsidRDefault="00ED23A2" w:rsidP="0050179C">
            <w:pPr>
              <w:pStyle w:val="ac"/>
              <w:jc w:val="center"/>
              <w:rPr>
                <w:rFonts w:ascii="Bookman Old Style" w:hAnsi="Bookman Old Style" w:cs="Bookman Old Style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Игровое пространство</w:t>
            </w:r>
          </w:p>
          <w:p w:rsidR="00ED23A2" w:rsidRDefault="00ED23A2" w:rsidP="0050179C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в рамках Международного Дня защиты детей «Весёлые приключения клоуна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Бо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>»:</w:t>
            </w:r>
          </w:p>
          <w:p w:rsidR="00ED23A2" w:rsidRDefault="00ED23A2" w:rsidP="0050179C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-зона активных игр,</w:t>
            </w:r>
          </w:p>
          <w:p w:rsidR="00ED23A2" w:rsidRDefault="00ED23A2" w:rsidP="0050179C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- конкурсы,                                   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-а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>рт – зона</w:t>
            </w:r>
          </w:p>
          <w:p w:rsidR="00ED23A2" w:rsidRDefault="00ED23A2" w:rsidP="0050179C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- Городок – аттракционов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«Богучаровский»                   отдел «Рождественский»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Рождественский,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40 лет Октября, д.1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427AC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DC26D5C" wp14:editId="76EA1226">
                  <wp:extent cx="323850" cy="323850"/>
                  <wp:effectExtent l="0" t="0" r="0" b="0"/>
                  <wp:docPr id="990" name="Рисунок 990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72-68-34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43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 июня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13.00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Праздник «Страна детства»,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Филиал «Барсуковский»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с. Хрущево, ул. Совхозная, д.1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427AC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CC730B2" wp14:editId="50A3DDED">
                  <wp:extent cx="323850" cy="323850"/>
                  <wp:effectExtent l="0" t="0" r="0" b="0"/>
                  <wp:docPr id="991" name="Рисунок 991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77-32-92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Pr="00654128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44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2 июня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15.00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Праздник «Страна детства»,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Филиал «Барсуковский»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д. Барсуки, ул. 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Октябрьская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(детская площадка)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427AC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3985AEF4" wp14:editId="5895A905">
                  <wp:extent cx="323850" cy="323850"/>
                  <wp:effectExtent l="0" t="0" r="0" b="0"/>
                  <wp:docPr id="640" name="Рисунок 640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77-32-92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Pr="00654128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45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 июня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15.00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Театрализованная игровая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«В гостях у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Карлсона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>»,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«Прилепский»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отдел «Крутенский»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д. Крутое, д.6а.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427AC8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082119E" wp14:editId="18EA83FD">
                  <wp:extent cx="323850" cy="323850"/>
                  <wp:effectExtent l="0" t="0" r="0" b="0"/>
                  <wp:docPr id="641" name="Рисунок 641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77-32-54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46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3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10.00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Праздник детства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«Самый детский день»,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посвященный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</w:t>
            </w:r>
          </w:p>
          <w:p w:rsidR="00ED23A2" w:rsidRPr="00654128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и проекта «Расти! Играй!»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«Концертный зал «Орион»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Ленинский,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Ленина, д.1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E36203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77D62D1E" wp14:editId="6E8DC3AE">
                  <wp:extent cx="323850" cy="323850"/>
                  <wp:effectExtent l="0" t="0" r="0" b="0"/>
                  <wp:docPr id="648" name="Рисунок 648" descr="http://upload.wikimedia.org/wikipedia/commons/thumb/8/8f/Russia_6%2B.svg/500px-Russia_6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575" descr="http://upload.wikimedia.org/wikipedia/commons/thumb/8/8f/Russia_6%2B.svg/500px-Russia_6%2B.svg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72-60-96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47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3 июня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10.30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Праздник «Детство – это я и ты!», посвященный Международному Дню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Филиал «Барсуковский»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п. Барсуки,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ул. Советская, д.16а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(площадь)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8F24FF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F98E278" wp14:editId="373503F7">
                  <wp:extent cx="323850" cy="323850"/>
                  <wp:effectExtent l="0" t="0" r="0" b="0"/>
                  <wp:docPr id="642" name="Рисунок 642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77-32-92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hyperlink r:id="rId48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3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11.00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Театрализованная игровая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«В гостях у </w:t>
            </w:r>
            <w:proofErr w:type="spellStart"/>
            <w:r>
              <w:rPr>
                <w:rFonts w:ascii="Bookman Old Style" w:hAnsi="Bookman Old Style" w:cs="Bookman Old Style"/>
                <w:sz w:val="24"/>
                <w:szCs w:val="24"/>
              </w:rPr>
              <w:t>Карлсона</w:t>
            </w:r>
            <w:proofErr w:type="spell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», 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и в рамках проекта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«Клуб на колесах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«Прилепский»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отдел «Крутенский»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Петелино,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Парковая, д.4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МБОУ «ЦО№47»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8F24FF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7E5E391" wp14:editId="1957D412">
                  <wp:extent cx="323850" cy="323850"/>
                  <wp:effectExtent l="0" t="0" r="0" b="0"/>
                  <wp:docPr id="643" name="Рисунок 643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77-32-54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49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3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16.00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pStyle w:val="ab"/>
              <w:spacing w:before="0" w:beforeAutospacing="0" w:after="0" w:line="240" w:lineRule="auto"/>
              <w:jc w:val="center"/>
              <w:textAlignment w:val="baseline"/>
            </w:pPr>
            <w:r>
              <w:rPr>
                <w:rFonts w:ascii="Bookman Old Style" w:hAnsi="Bookman Old Style" w:cs="Bookman Old Style"/>
                <w:color w:val="000000"/>
              </w:rPr>
              <w:t>АР</w:t>
            </w:r>
            <w:proofErr w:type="gramStart"/>
            <w:r>
              <w:rPr>
                <w:rFonts w:ascii="Bookman Old Style" w:hAnsi="Bookman Old Style" w:cs="Bookman Old Style"/>
                <w:color w:val="000000"/>
              </w:rPr>
              <w:t>Т-</w:t>
            </w:r>
            <w:proofErr w:type="gramEnd"/>
            <w:r>
              <w:rPr>
                <w:rFonts w:ascii="Bookman Old Style" w:hAnsi="Bookman Old Style" w:cs="Bookman Old Style"/>
                <w:color w:val="000000"/>
              </w:rPr>
              <w:t xml:space="preserve"> ЛЕТО</w:t>
            </w:r>
          </w:p>
          <w:p w:rsidR="00ED23A2" w:rsidRDefault="00ED23A2" w:rsidP="0050179C">
            <w:pPr>
              <w:pStyle w:val="ab"/>
              <w:spacing w:before="0" w:beforeAutospacing="0" w:after="0" w:line="240" w:lineRule="auto"/>
              <w:jc w:val="center"/>
              <w:textAlignment w:val="baseline"/>
            </w:pPr>
            <w:r>
              <w:rPr>
                <w:rFonts w:ascii="Bookman Old Style" w:hAnsi="Bookman Old Style" w:cs="Bookman Old Style"/>
                <w:color w:val="000000"/>
              </w:rPr>
              <w:t>«Царство - государство маленьких детей»:</w:t>
            </w:r>
          </w:p>
          <w:p w:rsidR="00ED23A2" w:rsidRDefault="00ED23A2" w:rsidP="0050179C">
            <w:pPr>
              <w:pStyle w:val="ab"/>
              <w:spacing w:before="0" w:beforeAutospacing="0" w:after="0" w:line="240" w:lineRule="auto"/>
              <w:jc w:val="center"/>
              <w:textAlignment w:val="baseline"/>
            </w:pPr>
            <w:r>
              <w:rPr>
                <w:rFonts w:ascii="Bookman Old Style" w:hAnsi="Bookman Old Style" w:cs="Bookman Old Style"/>
                <w:color w:val="000000"/>
              </w:rPr>
              <w:t xml:space="preserve">- творческие </w:t>
            </w:r>
            <w:proofErr w:type="spellStart"/>
            <w:r>
              <w:rPr>
                <w:rFonts w:ascii="Bookman Old Style" w:hAnsi="Bookman Old Style" w:cs="Bookman Old Style"/>
                <w:color w:val="000000"/>
              </w:rPr>
              <w:t>интенсивы</w:t>
            </w:r>
            <w:proofErr w:type="spellEnd"/>
            <w:r>
              <w:rPr>
                <w:rFonts w:ascii="Bookman Old Style" w:hAnsi="Bookman Old Style" w:cs="Bookman Old Style"/>
                <w:color w:val="000000"/>
              </w:rPr>
              <w:t>,</w:t>
            </w:r>
          </w:p>
          <w:p w:rsidR="00ED23A2" w:rsidRDefault="00ED23A2" w:rsidP="0050179C">
            <w:pPr>
              <w:pStyle w:val="ab"/>
              <w:spacing w:before="0" w:beforeAutospacing="0" w:after="0" w:line="240" w:lineRule="auto"/>
              <w:jc w:val="center"/>
              <w:textAlignment w:val="baseline"/>
            </w:pPr>
            <w:r>
              <w:rPr>
                <w:rFonts w:ascii="Bookman Old Style" w:hAnsi="Bookman Old Style" w:cs="Bookman Old Style"/>
                <w:color w:val="000000"/>
              </w:rPr>
              <w:t>-</w:t>
            </w:r>
            <w:proofErr w:type="spellStart"/>
            <w:r>
              <w:rPr>
                <w:rFonts w:ascii="Bookman Old Style" w:hAnsi="Bookman Old Style" w:cs="Bookman Old Style"/>
                <w:color w:val="000000"/>
              </w:rPr>
              <w:t>твистинг</w:t>
            </w:r>
            <w:proofErr w:type="spellEnd"/>
            <w:r>
              <w:rPr>
                <w:rFonts w:ascii="Bookman Old Style" w:hAnsi="Bookman Old Style" w:cs="Bookman Old Style"/>
                <w:color w:val="000000"/>
              </w:rPr>
              <w:t>,</w:t>
            </w:r>
          </w:p>
          <w:p w:rsidR="00ED23A2" w:rsidRDefault="00ED23A2" w:rsidP="0050179C">
            <w:pPr>
              <w:pStyle w:val="ab"/>
              <w:spacing w:before="0" w:beforeAutospacing="0" w:after="0" w:line="240" w:lineRule="auto"/>
              <w:jc w:val="center"/>
              <w:textAlignment w:val="baseline"/>
            </w:pPr>
            <w:r>
              <w:rPr>
                <w:rFonts w:ascii="Bookman Old Style" w:hAnsi="Bookman Old Style" w:cs="Bookman Old Style"/>
                <w:color w:val="000000"/>
              </w:rPr>
              <w:t>-</w:t>
            </w:r>
            <w:proofErr w:type="spellStart"/>
            <w:r>
              <w:rPr>
                <w:rFonts w:ascii="Bookman Old Style" w:hAnsi="Bookman Old Style" w:cs="Bookman Old Style"/>
                <w:color w:val="000000"/>
              </w:rPr>
              <w:t>аквагрим</w:t>
            </w:r>
            <w:proofErr w:type="spellEnd"/>
            <w:r>
              <w:rPr>
                <w:rFonts w:ascii="Bookman Old Style" w:hAnsi="Bookman Old Style" w:cs="Bookman Old Style"/>
                <w:color w:val="000000"/>
              </w:rPr>
              <w:t>;</w:t>
            </w:r>
          </w:p>
          <w:p w:rsidR="00ED23A2" w:rsidRPr="00654128" w:rsidRDefault="00ED23A2" w:rsidP="0050179C">
            <w:pPr>
              <w:pStyle w:val="ab"/>
              <w:spacing w:before="0" w:beforeAutospacing="0" w:after="0" w:line="240" w:lineRule="auto"/>
              <w:jc w:val="center"/>
              <w:textAlignment w:val="baseline"/>
            </w:pPr>
            <w:r>
              <w:rPr>
                <w:rFonts w:ascii="Bookman Old Style" w:hAnsi="Bookman Old Style" w:cs="Bookman Old Style"/>
                <w:color w:val="000000"/>
              </w:rPr>
              <w:t>- конкурсы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«Плехановский»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Плехановский,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Заводская, д.17а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(площадь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)</w:t>
            </w:r>
            <w:proofErr w:type="gramEnd"/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8F24FF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596F7853" wp14:editId="2467F46D">
                  <wp:extent cx="323850" cy="323850"/>
                  <wp:effectExtent l="0" t="0" r="0" b="0"/>
                  <wp:docPr id="644" name="Рисунок 644" descr="http://upload.wikimedia.org/wikipedia/commons/thumb/3/3a/Russia_0%2B.svg/500px-Russia_0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Рисунок 508" descr="http://upload.wikimedia.org/wikipedia/commons/thumb/3/3a/Russia_0%2B.svg/500px-Russia_0%2B.svg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 8 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75-22-29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hyperlink r:id="rId50" w:anchor="_blank" w:history="1">
              <w:r>
                <w:rPr>
                  <w:rStyle w:val="a4"/>
                  <w:rFonts w:ascii="Bookman Old Style" w:eastAsia="Times New Roman" w:hAnsi="Bookman Old Style" w:cs="Bookman Old Style"/>
                  <w:sz w:val="24"/>
                  <w:szCs w:val="24"/>
                  <w:highlight w:val="white"/>
                  <w:lang w:eastAsia="ru-RU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lastRenderedPageBreak/>
              <w:t>3 июня    2019 года 16.00</w:t>
            </w: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Любительское соревнование по игре в городки (мальчики), посвященное Дню защиты детей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и в рамках проекта «В движении»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Филиал «Барсуковский»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Барсуки,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ул. Советская, д.16а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(площадка)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4A4883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4318BF22" wp14:editId="27694469">
                  <wp:extent cx="323850" cy="323850"/>
                  <wp:effectExtent l="0" t="0" r="0" b="0"/>
                  <wp:docPr id="649" name="Рисунок 649" descr="http://upload.wikimedia.org/wikipedia/commons/thumb/8/8f/Russia_6%2B.svg/500px-Russia_6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575" descr="http://upload.wikimedia.org/wikipedia/commons/thumb/8/8f/Russia_6%2B.svg/500px-Russia_6%2B.svg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77-32-92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Pr="00654128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51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3 июня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2019 года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17.00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«Праздник детства»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 рамках Международного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Дня защиты детей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проекта </w:t>
            </w: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«Дни двора 2019»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«Концертный зал «Орион»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отдел «Обидимский»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п. Обидимо,</w:t>
            </w:r>
          </w:p>
          <w:p w:rsidR="00ED23A2" w:rsidRPr="00654128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Комсомольская площадь</w:t>
            </w: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4A4883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C722772" wp14:editId="125FF5D7">
                  <wp:extent cx="323850" cy="323850"/>
                  <wp:effectExtent l="0" t="0" r="0" b="0"/>
                  <wp:docPr id="650" name="Рисунок 650" descr="http://upload.wikimedia.org/wikipedia/commons/thumb/8/8f/Russia_6%2B.svg/500px-Russia_6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575" descr="http://upload.wikimedia.org/wikipedia/commons/thumb/8/8f/Russia_6%2B.svg/500px-Russia_6%2B.svg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72-02-15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  <w:hyperlink r:id="rId52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  <w:tr w:rsidR="00ED23A2" w:rsidRPr="006B0A9F" w:rsidTr="0050179C">
        <w:trPr>
          <w:trHeight w:val="145"/>
          <w:jc w:val="center"/>
        </w:trPr>
        <w:tc>
          <w:tcPr>
            <w:tcW w:w="1964" w:type="dxa"/>
            <w:shd w:val="clear" w:color="auto" w:fill="auto"/>
          </w:tcPr>
          <w:p w:rsidR="00ED23A2" w:rsidRDefault="00ED23A2" w:rsidP="0050179C">
            <w:pPr>
              <w:snapToGrid w:val="0"/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4 июня     2019 года 11.00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hAnsi="Bookman Old Style" w:cs="Bookman Old Style"/>
                <w:sz w:val="24"/>
                <w:szCs w:val="24"/>
              </w:rPr>
            </w:pPr>
          </w:p>
        </w:tc>
        <w:tc>
          <w:tcPr>
            <w:tcW w:w="413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Квес</w:t>
            </w: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т-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игра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«Сокровища королевы Лакомки»,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proofErr w:type="gramStart"/>
            <w:r>
              <w:rPr>
                <w:rFonts w:ascii="Bookman Old Style" w:hAnsi="Bookman Old Style" w:cs="Bookman Old Style"/>
                <w:sz w:val="24"/>
                <w:szCs w:val="24"/>
              </w:rPr>
              <w:t>посвященная</w:t>
            </w:r>
            <w:proofErr w:type="gramEnd"/>
            <w:r>
              <w:rPr>
                <w:rFonts w:ascii="Bookman Old Style" w:hAnsi="Bookman Old Style" w:cs="Bookman Old Style"/>
                <w:sz w:val="24"/>
                <w:szCs w:val="24"/>
              </w:rPr>
              <w:t xml:space="preserve"> Международному Дню защиты детей и в рамках проекта «Расти! Играй!» Конкурс рисунков на асфальте</w:t>
            </w:r>
          </w:p>
          <w:p w:rsidR="00ED23A2" w:rsidRPr="001921F8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«Солнышко из ладошки»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br/>
              <w:t>в рамках Международного Дня защиты детей</w:t>
            </w:r>
          </w:p>
        </w:tc>
        <w:tc>
          <w:tcPr>
            <w:tcW w:w="368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МБУК «Культурно - досуговое объединение»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Филиал «Богучаровский»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Отдел «Торховский»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п. Торхово,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  <w:t>ул. Центральная, д. 24</w:t>
            </w: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</w:pPr>
          </w:p>
          <w:p w:rsidR="00ED23A2" w:rsidRDefault="00ED23A2" w:rsidP="0050179C">
            <w:pPr>
              <w:spacing w:after="0" w:line="240" w:lineRule="auto"/>
              <w:jc w:val="center"/>
              <w:rPr>
                <w:rFonts w:ascii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 w:rsidRPr="004A4883">
              <w:rPr>
                <w:rFonts w:ascii="Bookman Old Style" w:hAnsi="Bookman Old Style"/>
                <w:noProof/>
                <w:lang w:eastAsia="ru-RU"/>
              </w:rPr>
              <w:drawing>
                <wp:inline distT="0" distB="0" distL="0" distR="0" wp14:anchorId="06670024" wp14:editId="387D200C">
                  <wp:extent cx="323850" cy="323850"/>
                  <wp:effectExtent l="0" t="0" r="0" b="0"/>
                  <wp:docPr id="651" name="Рисунок 651" descr="http://upload.wikimedia.org/wikipedia/commons/thumb/8/8f/Russia_6%2B.svg/500px-Russia_6%2B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" name="Рисунок 575" descr="http://upload.wikimedia.org/wikipedia/commons/thumb/8/8f/Russia_6%2B.svg/500px-Russia_6%2B.svg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5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Вход свободный</w:t>
            </w:r>
          </w:p>
        </w:tc>
        <w:tc>
          <w:tcPr>
            <w:tcW w:w="2861" w:type="dxa"/>
            <w:shd w:val="clear" w:color="auto" w:fill="auto"/>
          </w:tcPr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Тел.8(4872)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72-68-34</w:t>
            </w:r>
          </w:p>
          <w:p w:rsidR="00ED23A2" w:rsidRDefault="00ED23A2" w:rsidP="0050179C">
            <w:pPr>
              <w:spacing w:after="0" w:line="240" w:lineRule="auto"/>
              <w:jc w:val="center"/>
            </w:pPr>
            <w:r>
              <w:rPr>
                <w:rFonts w:ascii="Bookman Old Style" w:hAnsi="Bookman Old Style" w:cs="Bookman Old Style"/>
                <w:sz w:val="24"/>
                <w:szCs w:val="24"/>
              </w:rPr>
              <w:t>Е</w:t>
            </w:r>
            <w:r>
              <w:rPr>
                <w:rFonts w:ascii="Bookman Old Style" w:hAnsi="Bookman Old Style" w:cs="Bookman Old Style"/>
                <w:sz w:val="24"/>
                <w:szCs w:val="24"/>
                <w:lang w:val="en-US"/>
              </w:rPr>
              <w:t>mail</w:t>
            </w:r>
            <w:r>
              <w:rPr>
                <w:rFonts w:ascii="Bookman Old Style" w:hAnsi="Bookman Old Style" w:cs="Bookman Old Style"/>
                <w:sz w:val="24"/>
                <w:szCs w:val="24"/>
              </w:rPr>
              <w:t>:</w:t>
            </w:r>
          </w:p>
          <w:p w:rsidR="00ED23A2" w:rsidRDefault="00ED23A2" w:rsidP="0050179C">
            <w:pPr>
              <w:snapToGrid w:val="0"/>
              <w:spacing w:after="0" w:line="240" w:lineRule="auto"/>
              <w:jc w:val="center"/>
              <w:rPr>
                <w:rFonts w:ascii="Bookman Old Style" w:eastAsia="Bookman Old Style" w:hAnsi="Bookman Old Style" w:cs="Bookman Old Style"/>
                <w:sz w:val="24"/>
                <w:szCs w:val="24"/>
              </w:rPr>
            </w:pPr>
            <w:hyperlink r:id="rId53" w:anchor="_blank" w:history="1">
              <w:r>
                <w:rPr>
                  <w:rStyle w:val="a4"/>
                  <w:rFonts w:ascii="Bookman Old Style" w:hAnsi="Bookman Old Style" w:cs="Bookman Old Style"/>
                  <w:sz w:val="24"/>
                  <w:szCs w:val="24"/>
                </w:rPr>
                <w:t>tula-mbuk_kdo@tularegion.org</w:t>
              </w:r>
            </w:hyperlink>
          </w:p>
        </w:tc>
      </w:tr>
    </w:tbl>
    <w:p w:rsidR="00F71B7F" w:rsidRDefault="00F71B7F" w:rsidP="002D724D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</w:p>
    <w:p w:rsidR="002D724D" w:rsidRPr="001D7932" w:rsidRDefault="002D724D" w:rsidP="002D724D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1D7932">
        <w:rPr>
          <w:rFonts w:ascii="Bookman Old Style" w:hAnsi="Bookman Old Style" w:cs="Times New Roman"/>
          <w:b/>
          <w:sz w:val="36"/>
          <w:szCs w:val="36"/>
        </w:rPr>
        <w:t>Мы рады видеть Вас на наших мероприятиях!!!</w:t>
      </w:r>
    </w:p>
    <w:p w:rsidR="002D724D" w:rsidRPr="001D7932" w:rsidRDefault="002D724D" w:rsidP="002D724D">
      <w:pPr>
        <w:spacing w:after="0" w:line="240" w:lineRule="auto"/>
        <w:jc w:val="center"/>
        <w:rPr>
          <w:rFonts w:ascii="Bookman Old Style" w:hAnsi="Bookman Old Style" w:cs="Times New Roman"/>
          <w:b/>
          <w:sz w:val="36"/>
          <w:szCs w:val="36"/>
        </w:rPr>
      </w:pPr>
      <w:r w:rsidRPr="001D7932">
        <w:rPr>
          <w:rFonts w:ascii="Bookman Old Style" w:hAnsi="Bookman Old Style" w:cs="Times New Roman"/>
          <w:b/>
          <w:sz w:val="36"/>
          <w:szCs w:val="36"/>
        </w:rPr>
        <w:t>В Афише могут быть изменения.</w:t>
      </w:r>
    </w:p>
    <w:p w:rsidR="00700850" w:rsidRPr="00FB00DB" w:rsidRDefault="002D724D" w:rsidP="00FB00DB">
      <w:pPr>
        <w:spacing w:after="0" w:line="240" w:lineRule="auto"/>
        <w:jc w:val="center"/>
        <w:rPr>
          <w:rStyle w:val="ad"/>
          <w:rFonts w:ascii="Bookman Old Style" w:hAnsi="Bookman Old Style" w:cs="Times New Roman"/>
          <w:b/>
          <w:i w:val="0"/>
          <w:iCs w:val="0"/>
          <w:sz w:val="36"/>
          <w:szCs w:val="36"/>
        </w:rPr>
      </w:pPr>
      <w:r w:rsidRPr="001D7932">
        <w:rPr>
          <w:rFonts w:ascii="Bookman Old Style" w:hAnsi="Bookman Old Style" w:cs="Times New Roman"/>
          <w:b/>
          <w:sz w:val="36"/>
          <w:szCs w:val="36"/>
        </w:rPr>
        <w:t>Уточняйте информацию о предстоящих мероприятиях в местах их проведения заранее.</w:t>
      </w:r>
    </w:p>
    <w:sectPr w:rsidR="00700850" w:rsidRPr="00FB00DB" w:rsidSect="00C64772">
      <w:pgSz w:w="16838" w:h="11906" w:orient="landscape"/>
      <w:pgMar w:top="426" w:right="1134" w:bottom="284" w:left="1134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ont292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T Squares Condensed">
    <w:altName w:val="TT Squares Condensed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T Squares Condensed Black">
    <w:altName w:val="TT Squares Condensed Black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5F19136"/>
    <w:multiLevelType w:val="hybridMultilevel"/>
    <w:tmpl w:val="95232F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4">
    <w:nsid w:val="76903BB4"/>
    <w:multiLevelType w:val="hybridMultilevel"/>
    <w:tmpl w:val="6C626442"/>
    <w:lvl w:ilvl="0" w:tplc="FFFFFFFF">
      <w:start w:val="1"/>
      <w:numFmt w:val="decimal"/>
      <w:lvlText w:val=""/>
      <w:lvlJc w:val="left"/>
    </w:lvl>
    <w:lvl w:ilvl="1" w:tplc="FFFFFFFF">
      <w:numFmt w:val="decimal"/>
      <w:pStyle w:val="2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C48"/>
    <w:rsid w:val="000001F5"/>
    <w:rsid w:val="000003C6"/>
    <w:rsid w:val="000049DB"/>
    <w:rsid w:val="00006645"/>
    <w:rsid w:val="00006A79"/>
    <w:rsid w:val="000206E5"/>
    <w:rsid w:val="00024D90"/>
    <w:rsid w:val="00031E34"/>
    <w:rsid w:val="00037A83"/>
    <w:rsid w:val="00041975"/>
    <w:rsid w:val="00042368"/>
    <w:rsid w:val="000515B0"/>
    <w:rsid w:val="00054DBA"/>
    <w:rsid w:val="00055B83"/>
    <w:rsid w:val="0006336F"/>
    <w:rsid w:val="00066122"/>
    <w:rsid w:val="00066571"/>
    <w:rsid w:val="00066BA3"/>
    <w:rsid w:val="00066CE7"/>
    <w:rsid w:val="00075087"/>
    <w:rsid w:val="00081472"/>
    <w:rsid w:val="00082012"/>
    <w:rsid w:val="00083A8E"/>
    <w:rsid w:val="00085B5E"/>
    <w:rsid w:val="00092CF4"/>
    <w:rsid w:val="00093074"/>
    <w:rsid w:val="0009796E"/>
    <w:rsid w:val="000A017F"/>
    <w:rsid w:val="000A17AB"/>
    <w:rsid w:val="000A25EA"/>
    <w:rsid w:val="000B1442"/>
    <w:rsid w:val="000B54AB"/>
    <w:rsid w:val="000C0420"/>
    <w:rsid w:val="000C3791"/>
    <w:rsid w:val="000C7E9D"/>
    <w:rsid w:val="000D2295"/>
    <w:rsid w:val="000D2B3F"/>
    <w:rsid w:val="000D398A"/>
    <w:rsid w:val="000E3887"/>
    <w:rsid w:val="000E3CE1"/>
    <w:rsid w:val="000F1230"/>
    <w:rsid w:val="000F6EAC"/>
    <w:rsid w:val="00104291"/>
    <w:rsid w:val="00111ECD"/>
    <w:rsid w:val="001227D5"/>
    <w:rsid w:val="001337E6"/>
    <w:rsid w:val="00136BBA"/>
    <w:rsid w:val="0014257F"/>
    <w:rsid w:val="00146D02"/>
    <w:rsid w:val="00151197"/>
    <w:rsid w:val="001519A6"/>
    <w:rsid w:val="00153EC6"/>
    <w:rsid w:val="00156AB8"/>
    <w:rsid w:val="001609F9"/>
    <w:rsid w:val="00166B57"/>
    <w:rsid w:val="0017029D"/>
    <w:rsid w:val="00182752"/>
    <w:rsid w:val="00182A1B"/>
    <w:rsid w:val="00187F45"/>
    <w:rsid w:val="001921F8"/>
    <w:rsid w:val="001A72CC"/>
    <w:rsid w:val="001B4159"/>
    <w:rsid w:val="001C0ECE"/>
    <w:rsid w:val="001C16BE"/>
    <w:rsid w:val="001D1ADD"/>
    <w:rsid w:val="001D2D3A"/>
    <w:rsid w:val="001D7932"/>
    <w:rsid w:val="001E0007"/>
    <w:rsid w:val="001E2397"/>
    <w:rsid w:val="001E414E"/>
    <w:rsid w:val="001E5C94"/>
    <w:rsid w:val="00200C48"/>
    <w:rsid w:val="00201BB2"/>
    <w:rsid w:val="00202365"/>
    <w:rsid w:val="002030C1"/>
    <w:rsid w:val="00203310"/>
    <w:rsid w:val="00206440"/>
    <w:rsid w:val="002107BC"/>
    <w:rsid w:val="0021252B"/>
    <w:rsid w:val="0021379A"/>
    <w:rsid w:val="00223224"/>
    <w:rsid w:val="00230212"/>
    <w:rsid w:val="0023094A"/>
    <w:rsid w:val="00230A8E"/>
    <w:rsid w:val="00234C25"/>
    <w:rsid w:val="00237557"/>
    <w:rsid w:val="00241009"/>
    <w:rsid w:val="00241CD1"/>
    <w:rsid w:val="00242013"/>
    <w:rsid w:val="00243B23"/>
    <w:rsid w:val="00244967"/>
    <w:rsid w:val="00261305"/>
    <w:rsid w:val="0026425F"/>
    <w:rsid w:val="00265261"/>
    <w:rsid w:val="0026643D"/>
    <w:rsid w:val="00270F15"/>
    <w:rsid w:val="00276794"/>
    <w:rsid w:val="0028552C"/>
    <w:rsid w:val="00286C71"/>
    <w:rsid w:val="00292EB0"/>
    <w:rsid w:val="00293FC6"/>
    <w:rsid w:val="002A0EE0"/>
    <w:rsid w:val="002A3C0E"/>
    <w:rsid w:val="002A5E45"/>
    <w:rsid w:val="002B5A3A"/>
    <w:rsid w:val="002C1071"/>
    <w:rsid w:val="002C4252"/>
    <w:rsid w:val="002D1550"/>
    <w:rsid w:val="002D4EFF"/>
    <w:rsid w:val="002D724D"/>
    <w:rsid w:val="002D7E7A"/>
    <w:rsid w:val="002F0FD7"/>
    <w:rsid w:val="00302CBF"/>
    <w:rsid w:val="0030477E"/>
    <w:rsid w:val="00304909"/>
    <w:rsid w:val="00305BCF"/>
    <w:rsid w:val="003060E9"/>
    <w:rsid w:val="0030676D"/>
    <w:rsid w:val="00313BD9"/>
    <w:rsid w:val="0032175D"/>
    <w:rsid w:val="00322213"/>
    <w:rsid w:val="00322A4F"/>
    <w:rsid w:val="0032698C"/>
    <w:rsid w:val="00331428"/>
    <w:rsid w:val="00331B0D"/>
    <w:rsid w:val="00343822"/>
    <w:rsid w:val="0034747F"/>
    <w:rsid w:val="003476C9"/>
    <w:rsid w:val="00355D43"/>
    <w:rsid w:val="00361F82"/>
    <w:rsid w:val="00366AE5"/>
    <w:rsid w:val="003703A3"/>
    <w:rsid w:val="00373534"/>
    <w:rsid w:val="00374481"/>
    <w:rsid w:val="00374E19"/>
    <w:rsid w:val="00376230"/>
    <w:rsid w:val="00377DFF"/>
    <w:rsid w:val="00382FF9"/>
    <w:rsid w:val="0038453B"/>
    <w:rsid w:val="00384AA5"/>
    <w:rsid w:val="0039370A"/>
    <w:rsid w:val="003A1D9F"/>
    <w:rsid w:val="003A54FD"/>
    <w:rsid w:val="003A584B"/>
    <w:rsid w:val="003C3628"/>
    <w:rsid w:val="003C7CA7"/>
    <w:rsid w:val="003D0D6D"/>
    <w:rsid w:val="003D262D"/>
    <w:rsid w:val="003D33CF"/>
    <w:rsid w:val="003D7A5D"/>
    <w:rsid w:val="003E4879"/>
    <w:rsid w:val="003E55E4"/>
    <w:rsid w:val="003E7AA7"/>
    <w:rsid w:val="003F0AE2"/>
    <w:rsid w:val="003F3D62"/>
    <w:rsid w:val="003F462D"/>
    <w:rsid w:val="003F61F5"/>
    <w:rsid w:val="00406910"/>
    <w:rsid w:val="00416CC8"/>
    <w:rsid w:val="00417053"/>
    <w:rsid w:val="00420194"/>
    <w:rsid w:val="0042346B"/>
    <w:rsid w:val="00431076"/>
    <w:rsid w:val="00433ACB"/>
    <w:rsid w:val="00435888"/>
    <w:rsid w:val="004409A4"/>
    <w:rsid w:val="0044217F"/>
    <w:rsid w:val="00443F75"/>
    <w:rsid w:val="004446F1"/>
    <w:rsid w:val="0045726E"/>
    <w:rsid w:val="00460612"/>
    <w:rsid w:val="00461039"/>
    <w:rsid w:val="00461ACE"/>
    <w:rsid w:val="00471C34"/>
    <w:rsid w:val="00480612"/>
    <w:rsid w:val="00483635"/>
    <w:rsid w:val="00483EC9"/>
    <w:rsid w:val="00485E29"/>
    <w:rsid w:val="00490AAE"/>
    <w:rsid w:val="00494B63"/>
    <w:rsid w:val="00494FD6"/>
    <w:rsid w:val="0049695F"/>
    <w:rsid w:val="004A1EC9"/>
    <w:rsid w:val="004A51CD"/>
    <w:rsid w:val="004B07F3"/>
    <w:rsid w:val="004B2062"/>
    <w:rsid w:val="004B2CC0"/>
    <w:rsid w:val="004B4279"/>
    <w:rsid w:val="004C278E"/>
    <w:rsid w:val="004D074D"/>
    <w:rsid w:val="004D2F0C"/>
    <w:rsid w:val="004D7006"/>
    <w:rsid w:val="004E14F8"/>
    <w:rsid w:val="004E228F"/>
    <w:rsid w:val="004F3DB5"/>
    <w:rsid w:val="004F48A7"/>
    <w:rsid w:val="004F52AA"/>
    <w:rsid w:val="0050179C"/>
    <w:rsid w:val="005177D0"/>
    <w:rsid w:val="0052182F"/>
    <w:rsid w:val="00521EAB"/>
    <w:rsid w:val="00523FB2"/>
    <w:rsid w:val="0052456E"/>
    <w:rsid w:val="0052483D"/>
    <w:rsid w:val="00527546"/>
    <w:rsid w:val="00530510"/>
    <w:rsid w:val="0053125F"/>
    <w:rsid w:val="00532ACB"/>
    <w:rsid w:val="00536B35"/>
    <w:rsid w:val="005370DB"/>
    <w:rsid w:val="005478B5"/>
    <w:rsid w:val="00547965"/>
    <w:rsid w:val="005545B3"/>
    <w:rsid w:val="00557EFD"/>
    <w:rsid w:val="0056237E"/>
    <w:rsid w:val="00564289"/>
    <w:rsid w:val="005652BD"/>
    <w:rsid w:val="0057134B"/>
    <w:rsid w:val="00573829"/>
    <w:rsid w:val="00574914"/>
    <w:rsid w:val="00575F05"/>
    <w:rsid w:val="0058002C"/>
    <w:rsid w:val="005819CE"/>
    <w:rsid w:val="00581A42"/>
    <w:rsid w:val="00582F11"/>
    <w:rsid w:val="0058344F"/>
    <w:rsid w:val="005868BA"/>
    <w:rsid w:val="005872D3"/>
    <w:rsid w:val="0058753D"/>
    <w:rsid w:val="005910F1"/>
    <w:rsid w:val="005923CE"/>
    <w:rsid w:val="005944CE"/>
    <w:rsid w:val="005949A5"/>
    <w:rsid w:val="00597217"/>
    <w:rsid w:val="005A0F43"/>
    <w:rsid w:val="005A169C"/>
    <w:rsid w:val="005A4F2E"/>
    <w:rsid w:val="005A52D1"/>
    <w:rsid w:val="005B177C"/>
    <w:rsid w:val="005B2A90"/>
    <w:rsid w:val="005C5A17"/>
    <w:rsid w:val="005C5F9E"/>
    <w:rsid w:val="005C65B3"/>
    <w:rsid w:val="005C7C55"/>
    <w:rsid w:val="005D024B"/>
    <w:rsid w:val="005D298B"/>
    <w:rsid w:val="005E36FC"/>
    <w:rsid w:val="005F67A3"/>
    <w:rsid w:val="00607F2A"/>
    <w:rsid w:val="00613053"/>
    <w:rsid w:val="006158DA"/>
    <w:rsid w:val="0061677C"/>
    <w:rsid w:val="0061790B"/>
    <w:rsid w:val="006215CF"/>
    <w:rsid w:val="006236C1"/>
    <w:rsid w:val="006237E4"/>
    <w:rsid w:val="0062479A"/>
    <w:rsid w:val="00630486"/>
    <w:rsid w:val="006319C3"/>
    <w:rsid w:val="00631FC2"/>
    <w:rsid w:val="00634DB9"/>
    <w:rsid w:val="006369F6"/>
    <w:rsid w:val="0064072B"/>
    <w:rsid w:val="00651448"/>
    <w:rsid w:val="00653C43"/>
    <w:rsid w:val="00653DE1"/>
    <w:rsid w:val="00653E07"/>
    <w:rsid w:val="00654128"/>
    <w:rsid w:val="00654EF5"/>
    <w:rsid w:val="00656F1A"/>
    <w:rsid w:val="00663A21"/>
    <w:rsid w:val="00664FB7"/>
    <w:rsid w:val="0066527C"/>
    <w:rsid w:val="00671528"/>
    <w:rsid w:val="00671D33"/>
    <w:rsid w:val="00673F77"/>
    <w:rsid w:val="006772B9"/>
    <w:rsid w:val="00681DEF"/>
    <w:rsid w:val="006840B9"/>
    <w:rsid w:val="00685245"/>
    <w:rsid w:val="00686444"/>
    <w:rsid w:val="006927FB"/>
    <w:rsid w:val="006940D4"/>
    <w:rsid w:val="006A199F"/>
    <w:rsid w:val="006A2B59"/>
    <w:rsid w:val="006A3D44"/>
    <w:rsid w:val="006A40EB"/>
    <w:rsid w:val="006A6248"/>
    <w:rsid w:val="006B0761"/>
    <w:rsid w:val="006B0893"/>
    <w:rsid w:val="006B0A8B"/>
    <w:rsid w:val="006B0A9F"/>
    <w:rsid w:val="006B22B2"/>
    <w:rsid w:val="006C1393"/>
    <w:rsid w:val="006C4032"/>
    <w:rsid w:val="006D4048"/>
    <w:rsid w:val="006E0F62"/>
    <w:rsid w:val="006E0FCB"/>
    <w:rsid w:val="00700850"/>
    <w:rsid w:val="00705C06"/>
    <w:rsid w:val="00726112"/>
    <w:rsid w:val="00732552"/>
    <w:rsid w:val="00732FD8"/>
    <w:rsid w:val="00734BD1"/>
    <w:rsid w:val="00740B8C"/>
    <w:rsid w:val="00740C3D"/>
    <w:rsid w:val="00742C12"/>
    <w:rsid w:val="00746731"/>
    <w:rsid w:val="00747808"/>
    <w:rsid w:val="00756915"/>
    <w:rsid w:val="00764858"/>
    <w:rsid w:val="00766C30"/>
    <w:rsid w:val="00770870"/>
    <w:rsid w:val="00773C96"/>
    <w:rsid w:val="0077518B"/>
    <w:rsid w:val="00775F9F"/>
    <w:rsid w:val="007771CB"/>
    <w:rsid w:val="00777D29"/>
    <w:rsid w:val="00782788"/>
    <w:rsid w:val="00785B35"/>
    <w:rsid w:val="0078657C"/>
    <w:rsid w:val="007915F7"/>
    <w:rsid w:val="00791B40"/>
    <w:rsid w:val="007923DA"/>
    <w:rsid w:val="007926AF"/>
    <w:rsid w:val="007939DE"/>
    <w:rsid w:val="00796A34"/>
    <w:rsid w:val="00797C15"/>
    <w:rsid w:val="007A2BA2"/>
    <w:rsid w:val="007A436F"/>
    <w:rsid w:val="007A54AB"/>
    <w:rsid w:val="007A7A93"/>
    <w:rsid w:val="007B3E64"/>
    <w:rsid w:val="007B48D4"/>
    <w:rsid w:val="007C1187"/>
    <w:rsid w:val="007C5B2D"/>
    <w:rsid w:val="007C5EF5"/>
    <w:rsid w:val="007C62E4"/>
    <w:rsid w:val="007E01F1"/>
    <w:rsid w:val="007E7071"/>
    <w:rsid w:val="007E7A78"/>
    <w:rsid w:val="007F16BC"/>
    <w:rsid w:val="007F6BE1"/>
    <w:rsid w:val="007F7E6A"/>
    <w:rsid w:val="00802561"/>
    <w:rsid w:val="0080337D"/>
    <w:rsid w:val="0081128F"/>
    <w:rsid w:val="00813CD2"/>
    <w:rsid w:val="008177F6"/>
    <w:rsid w:val="008255E7"/>
    <w:rsid w:val="008264D7"/>
    <w:rsid w:val="00830CEF"/>
    <w:rsid w:val="008310F9"/>
    <w:rsid w:val="0083380D"/>
    <w:rsid w:val="00837C41"/>
    <w:rsid w:val="00841233"/>
    <w:rsid w:val="00841812"/>
    <w:rsid w:val="00841F79"/>
    <w:rsid w:val="008506E2"/>
    <w:rsid w:val="008556F9"/>
    <w:rsid w:val="00866096"/>
    <w:rsid w:val="00871F90"/>
    <w:rsid w:val="008741F5"/>
    <w:rsid w:val="008770DC"/>
    <w:rsid w:val="008878CF"/>
    <w:rsid w:val="00890BA9"/>
    <w:rsid w:val="00892B0F"/>
    <w:rsid w:val="008A3186"/>
    <w:rsid w:val="008A444F"/>
    <w:rsid w:val="008A5E9D"/>
    <w:rsid w:val="008B3422"/>
    <w:rsid w:val="008B4DBA"/>
    <w:rsid w:val="008C0A55"/>
    <w:rsid w:val="008C1305"/>
    <w:rsid w:val="008C4DCD"/>
    <w:rsid w:val="008D0D54"/>
    <w:rsid w:val="008D3E02"/>
    <w:rsid w:val="008D7230"/>
    <w:rsid w:val="008E2C71"/>
    <w:rsid w:val="008E2EEB"/>
    <w:rsid w:val="008E4015"/>
    <w:rsid w:val="008E4A89"/>
    <w:rsid w:val="008E4B22"/>
    <w:rsid w:val="008F2233"/>
    <w:rsid w:val="008F4F46"/>
    <w:rsid w:val="008F6B40"/>
    <w:rsid w:val="008F7425"/>
    <w:rsid w:val="008F742E"/>
    <w:rsid w:val="008F7EA9"/>
    <w:rsid w:val="0091098A"/>
    <w:rsid w:val="00910E0D"/>
    <w:rsid w:val="00910F25"/>
    <w:rsid w:val="00912280"/>
    <w:rsid w:val="00914149"/>
    <w:rsid w:val="00914C05"/>
    <w:rsid w:val="00915A69"/>
    <w:rsid w:val="009237B2"/>
    <w:rsid w:val="00924598"/>
    <w:rsid w:val="0092463D"/>
    <w:rsid w:val="009310BD"/>
    <w:rsid w:val="009428EE"/>
    <w:rsid w:val="009455B1"/>
    <w:rsid w:val="0094581B"/>
    <w:rsid w:val="009501FD"/>
    <w:rsid w:val="009523C1"/>
    <w:rsid w:val="009576C6"/>
    <w:rsid w:val="009603DA"/>
    <w:rsid w:val="00961D7D"/>
    <w:rsid w:val="009650A6"/>
    <w:rsid w:val="00966F29"/>
    <w:rsid w:val="009673E7"/>
    <w:rsid w:val="00967ECC"/>
    <w:rsid w:val="00970567"/>
    <w:rsid w:val="00971D0D"/>
    <w:rsid w:val="009735DF"/>
    <w:rsid w:val="009758F9"/>
    <w:rsid w:val="0097649B"/>
    <w:rsid w:val="0098199B"/>
    <w:rsid w:val="00982596"/>
    <w:rsid w:val="0098265B"/>
    <w:rsid w:val="0099276A"/>
    <w:rsid w:val="00993B0E"/>
    <w:rsid w:val="009970AC"/>
    <w:rsid w:val="009A10F4"/>
    <w:rsid w:val="009A2D1F"/>
    <w:rsid w:val="009A3D6C"/>
    <w:rsid w:val="009A3F5F"/>
    <w:rsid w:val="009A536F"/>
    <w:rsid w:val="009A54E4"/>
    <w:rsid w:val="009B3536"/>
    <w:rsid w:val="009B48C3"/>
    <w:rsid w:val="009B6F6E"/>
    <w:rsid w:val="009C0CD9"/>
    <w:rsid w:val="009C27E9"/>
    <w:rsid w:val="009C6401"/>
    <w:rsid w:val="009C6856"/>
    <w:rsid w:val="009D5399"/>
    <w:rsid w:val="009D6B93"/>
    <w:rsid w:val="009E20C9"/>
    <w:rsid w:val="009E7947"/>
    <w:rsid w:val="009F0C65"/>
    <w:rsid w:val="009F11C0"/>
    <w:rsid w:val="009F2BA3"/>
    <w:rsid w:val="009F5543"/>
    <w:rsid w:val="009F6DD2"/>
    <w:rsid w:val="00A0159D"/>
    <w:rsid w:val="00A06954"/>
    <w:rsid w:val="00A071CC"/>
    <w:rsid w:val="00A131F1"/>
    <w:rsid w:val="00A15149"/>
    <w:rsid w:val="00A1733D"/>
    <w:rsid w:val="00A2499A"/>
    <w:rsid w:val="00A24E6C"/>
    <w:rsid w:val="00A27FD1"/>
    <w:rsid w:val="00A3036A"/>
    <w:rsid w:val="00A332CC"/>
    <w:rsid w:val="00A3362E"/>
    <w:rsid w:val="00A342F1"/>
    <w:rsid w:val="00A41005"/>
    <w:rsid w:val="00A42F6F"/>
    <w:rsid w:val="00A51362"/>
    <w:rsid w:val="00A543D0"/>
    <w:rsid w:val="00A56FB7"/>
    <w:rsid w:val="00A6167C"/>
    <w:rsid w:val="00A61A72"/>
    <w:rsid w:val="00A706BF"/>
    <w:rsid w:val="00A7096A"/>
    <w:rsid w:val="00A71851"/>
    <w:rsid w:val="00A72E50"/>
    <w:rsid w:val="00A80BD0"/>
    <w:rsid w:val="00A80BF1"/>
    <w:rsid w:val="00A82D72"/>
    <w:rsid w:val="00A82E31"/>
    <w:rsid w:val="00A83209"/>
    <w:rsid w:val="00A832C9"/>
    <w:rsid w:val="00A8422F"/>
    <w:rsid w:val="00A85226"/>
    <w:rsid w:val="00A87B12"/>
    <w:rsid w:val="00A9526A"/>
    <w:rsid w:val="00A963C5"/>
    <w:rsid w:val="00AA412B"/>
    <w:rsid w:val="00AB417B"/>
    <w:rsid w:val="00AC00F0"/>
    <w:rsid w:val="00AD03A0"/>
    <w:rsid w:val="00AD250A"/>
    <w:rsid w:val="00AD7FB2"/>
    <w:rsid w:val="00AE59C7"/>
    <w:rsid w:val="00AE6E7D"/>
    <w:rsid w:val="00B103D9"/>
    <w:rsid w:val="00B12391"/>
    <w:rsid w:val="00B14CE3"/>
    <w:rsid w:val="00B169F5"/>
    <w:rsid w:val="00B22C0F"/>
    <w:rsid w:val="00B22E55"/>
    <w:rsid w:val="00B24682"/>
    <w:rsid w:val="00B2628F"/>
    <w:rsid w:val="00B339A3"/>
    <w:rsid w:val="00B35572"/>
    <w:rsid w:val="00B41BD5"/>
    <w:rsid w:val="00B42F38"/>
    <w:rsid w:val="00B433B9"/>
    <w:rsid w:val="00B433BB"/>
    <w:rsid w:val="00B43AEB"/>
    <w:rsid w:val="00B44C2A"/>
    <w:rsid w:val="00B4553F"/>
    <w:rsid w:val="00B522F0"/>
    <w:rsid w:val="00B5422F"/>
    <w:rsid w:val="00B54F7B"/>
    <w:rsid w:val="00B55F45"/>
    <w:rsid w:val="00B574FF"/>
    <w:rsid w:val="00B67BCD"/>
    <w:rsid w:val="00B67EFF"/>
    <w:rsid w:val="00B8038D"/>
    <w:rsid w:val="00B83C80"/>
    <w:rsid w:val="00B85D82"/>
    <w:rsid w:val="00B93183"/>
    <w:rsid w:val="00B93410"/>
    <w:rsid w:val="00B93FCC"/>
    <w:rsid w:val="00B96C13"/>
    <w:rsid w:val="00B96E75"/>
    <w:rsid w:val="00BA1D48"/>
    <w:rsid w:val="00BA679F"/>
    <w:rsid w:val="00BB44FD"/>
    <w:rsid w:val="00BC47AC"/>
    <w:rsid w:val="00BC6CB9"/>
    <w:rsid w:val="00BD7188"/>
    <w:rsid w:val="00BE629D"/>
    <w:rsid w:val="00BE6919"/>
    <w:rsid w:val="00BE6B5B"/>
    <w:rsid w:val="00BF1CE6"/>
    <w:rsid w:val="00BF35D5"/>
    <w:rsid w:val="00BF55F1"/>
    <w:rsid w:val="00BF6678"/>
    <w:rsid w:val="00C0155A"/>
    <w:rsid w:val="00C03B1B"/>
    <w:rsid w:val="00C046BB"/>
    <w:rsid w:val="00C046C3"/>
    <w:rsid w:val="00C110CF"/>
    <w:rsid w:val="00C21B9C"/>
    <w:rsid w:val="00C25EC3"/>
    <w:rsid w:val="00C27523"/>
    <w:rsid w:val="00C30BA4"/>
    <w:rsid w:val="00C331FD"/>
    <w:rsid w:val="00C51707"/>
    <w:rsid w:val="00C54528"/>
    <w:rsid w:val="00C55B5B"/>
    <w:rsid w:val="00C57257"/>
    <w:rsid w:val="00C63A71"/>
    <w:rsid w:val="00C64772"/>
    <w:rsid w:val="00C64BC4"/>
    <w:rsid w:val="00C65AF0"/>
    <w:rsid w:val="00C67E93"/>
    <w:rsid w:val="00C74369"/>
    <w:rsid w:val="00C82496"/>
    <w:rsid w:val="00C92C43"/>
    <w:rsid w:val="00C95867"/>
    <w:rsid w:val="00C96421"/>
    <w:rsid w:val="00C972AC"/>
    <w:rsid w:val="00CA1A7B"/>
    <w:rsid w:val="00CA224C"/>
    <w:rsid w:val="00CA68D2"/>
    <w:rsid w:val="00CA7451"/>
    <w:rsid w:val="00CB06C5"/>
    <w:rsid w:val="00CB0D4E"/>
    <w:rsid w:val="00CB29C4"/>
    <w:rsid w:val="00CB382A"/>
    <w:rsid w:val="00CB3D0F"/>
    <w:rsid w:val="00CB3E9A"/>
    <w:rsid w:val="00CB48D0"/>
    <w:rsid w:val="00CB799A"/>
    <w:rsid w:val="00CC0F29"/>
    <w:rsid w:val="00CD7554"/>
    <w:rsid w:val="00CD75CE"/>
    <w:rsid w:val="00CE072E"/>
    <w:rsid w:val="00CF1EB3"/>
    <w:rsid w:val="00CF4064"/>
    <w:rsid w:val="00D06992"/>
    <w:rsid w:val="00D14D17"/>
    <w:rsid w:val="00D16904"/>
    <w:rsid w:val="00D178A6"/>
    <w:rsid w:val="00D3086B"/>
    <w:rsid w:val="00D31E83"/>
    <w:rsid w:val="00D427CC"/>
    <w:rsid w:val="00D44D5D"/>
    <w:rsid w:val="00D5078F"/>
    <w:rsid w:val="00D5089F"/>
    <w:rsid w:val="00D5416C"/>
    <w:rsid w:val="00D612FB"/>
    <w:rsid w:val="00D62F2A"/>
    <w:rsid w:val="00D64B8D"/>
    <w:rsid w:val="00D779ED"/>
    <w:rsid w:val="00D81414"/>
    <w:rsid w:val="00D8702C"/>
    <w:rsid w:val="00D8776A"/>
    <w:rsid w:val="00D93302"/>
    <w:rsid w:val="00D9607D"/>
    <w:rsid w:val="00D960C7"/>
    <w:rsid w:val="00D96FF4"/>
    <w:rsid w:val="00DA3C59"/>
    <w:rsid w:val="00DA4E01"/>
    <w:rsid w:val="00DA6CF8"/>
    <w:rsid w:val="00DB513C"/>
    <w:rsid w:val="00DB72FA"/>
    <w:rsid w:val="00DD4DB6"/>
    <w:rsid w:val="00DD5A7E"/>
    <w:rsid w:val="00DD7330"/>
    <w:rsid w:val="00DE0644"/>
    <w:rsid w:val="00DE0B43"/>
    <w:rsid w:val="00DE2C94"/>
    <w:rsid w:val="00DE7E4A"/>
    <w:rsid w:val="00DF53B8"/>
    <w:rsid w:val="00DF54A5"/>
    <w:rsid w:val="00DF5765"/>
    <w:rsid w:val="00E024F0"/>
    <w:rsid w:val="00E0693C"/>
    <w:rsid w:val="00E1156E"/>
    <w:rsid w:val="00E166A7"/>
    <w:rsid w:val="00E21875"/>
    <w:rsid w:val="00E22244"/>
    <w:rsid w:val="00E23163"/>
    <w:rsid w:val="00E24587"/>
    <w:rsid w:val="00E30062"/>
    <w:rsid w:val="00E36203"/>
    <w:rsid w:val="00E372BB"/>
    <w:rsid w:val="00E41B22"/>
    <w:rsid w:val="00E44D46"/>
    <w:rsid w:val="00E475C4"/>
    <w:rsid w:val="00E5121A"/>
    <w:rsid w:val="00E51D86"/>
    <w:rsid w:val="00E52032"/>
    <w:rsid w:val="00E54472"/>
    <w:rsid w:val="00E728C0"/>
    <w:rsid w:val="00E72C87"/>
    <w:rsid w:val="00E73998"/>
    <w:rsid w:val="00E9283E"/>
    <w:rsid w:val="00EA25A2"/>
    <w:rsid w:val="00EA64B3"/>
    <w:rsid w:val="00EA75AF"/>
    <w:rsid w:val="00EA7EA4"/>
    <w:rsid w:val="00EB5C8A"/>
    <w:rsid w:val="00EB60CC"/>
    <w:rsid w:val="00EB6EE1"/>
    <w:rsid w:val="00EC3D7C"/>
    <w:rsid w:val="00EC56ED"/>
    <w:rsid w:val="00EC63BC"/>
    <w:rsid w:val="00ED1CCE"/>
    <w:rsid w:val="00ED23A2"/>
    <w:rsid w:val="00EE22DC"/>
    <w:rsid w:val="00EE3026"/>
    <w:rsid w:val="00EE3F63"/>
    <w:rsid w:val="00EF1036"/>
    <w:rsid w:val="00EF1228"/>
    <w:rsid w:val="00EF39DA"/>
    <w:rsid w:val="00EF5213"/>
    <w:rsid w:val="00F03567"/>
    <w:rsid w:val="00F1486A"/>
    <w:rsid w:val="00F14E2C"/>
    <w:rsid w:val="00F200AA"/>
    <w:rsid w:val="00F214F0"/>
    <w:rsid w:val="00F3147D"/>
    <w:rsid w:val="00F3615B"/>
    <w:rsid w:val="00F427CB"/>
    <w:rsid w:val="00F44E3A"/>
    <w:rsid w:val="00F4722D"/>
    <w:rsid w:val="00F51392"/>
    <w:rsid w:val="00F52B90"/>
    <w:rsid w:val="00F5712C"/>
    <w:rsid w:val="00F60739"/>
    <w:rsid w:val="00F6258B"/>
    <w:rsid w:val="00F67525"/>
    <w:rsid w:val="00F71B7F"/>
    <w:rsid w:val="00F726D6"/>
    <w:rsid w:val="00F744B8"/>
    <w:rsid w:val="00F75A90"/>
    <w:rsid w:val="00F831AC"/>
    <w:rsid w:val="00F84FEE"/>
    <w:rsid w:val="00F86E3B"/>
    <w:rsid w:val="00F9371A"/>
    <w:rsid w:val="00F94C2C"/>
    <w:rsid w:val="00F957AA"/>
    <w:rsid w:val="00FA1B90"/>
    <w:rsid w:val="00FA22F2"/>
    <w:rsid w:val="00FB00DB"/>
    <w:rsid w:val="00FB0872"/>
    <w:rsid w:val="00FB153F"/>
    <w:rsid w:val="00FB4331"/>
    <w:rsid w:val="00FB45C2"/>
    <w:rsid w:val="00FB4C5F"/>
    <w:rsid w:val="00FC105B"/>
    <w:rsid w:val="00FC6255"/>
    <w:rsid w:val="00FD007C"/>
    <w:rsid w:val="00FD24C2"/>
    <w:rsid w:val="00FD28F8"/>
    <w:rsid w:val="00FD74C2"/>
    <w:rsid w:val="00FE0C24"/>
    <w:rsid w:val="00FE6AAB"/>
    <w:rsid w:val="00FE76FC"/>
    <w:rsid w:val="00FE7845"/>
    <w:rsid w:val="00FF0705"/>
    <w:rsid w:val="00FF0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EA9"/>
    <w:pPr>
      <w:suppressAutoHyphens/>
      <w:spacing w:after="200" w:line="276" w:lineRule="auto"/>
    </w:pPr>
    <w:rPr>
      <w:rFonts w:ascii="Calibri" w:eastAsia="Calibri" w:hAnsi="Calibri" w:cs="font292"/>
      <w:kern w:val="1"/>
      <w:sz w:val="22"/>
      <w:szCs w:val="22"/>
      <w:lang w:eastAsia="en-US"/>
    </w:rPr>
  </w:style>
  <w:style w:type="paragraph" w:styleId="1">
    <w:name w:val="heading 1"/>
    <w:basedOn w:val="a"/>
    <w:qFormat/>
    <w:pPr>
      <w:keepNext/>
      <w:keepLines/>
      <w:spacing w:before="480" w:after="0"/>
      <w:outlineLvl w:val="0"/>
    </w:pPr>
    <w:rPr>
      <w:rFonts w:ascii="Cambria" w:eastAsia="font292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0"/>
    <w:link w:val="20"/>
    <w:qFormat/>
    <w:rsid w:val="00A0159D"/>
    <w:pPr>
      <w:numPr>
        <w:ilvl w:val="1"/>
        <w:numId w:val="1"/>
      </w:num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zh-CN"/>
    </w:rPr>
  </w:style>
  <w:style w:type="paragraph" w:styleId="3">
    <w:name w:val="heading 3"/>
    <w:basedOn w:val="a"/>
    <w:next w:val="a"/>
    <w:qFormat/>
    <w:rsid w:val="008E4A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Строгий1"/>
    <w:rPr>
      <w:b/>
      <w:bCs/>
    </w:rPr>
  </w:style>
  <w:style w:type="character" w:customStyle="1" w:styleId="a6">
    <w:name w:val="Без интервала Знак"/>
    <w:uiPriority w:val="99"/>
    <w:rPr>
      <w:rFonts w:ascii="Calibri" w:eastAsia="Calibri" w:hAnsi="Calibri" w:cs="Calibri"/>
    </w:rPr>
  </w:style>
  <w:style w:type="character" w:customStyle="1" w:styleId="12">
    <w:name w:val="Заголовок 1 Знак"/>
    <w:rPr>
      <w:rFonts w:ascii="Cambria" w:eastAsia="font292" w:hAnsi="Cambria" w:cs="font292"/>
      <w:b/>
      <w:bCs/>
      <w:color w:val="365F91"/>
      <w:sz w:val="28"/>
      <w:szCs w:val="28"/>
    </w:rPr>
  </w:style>
  <w:style w:type="character" w:customStyle="1" w:styleId="13">
    <w:name w:val="Просмотренная гиперссылка1"/>
    <w:rPr>
      <w:color w:val="800080"/>
      <w:u w:val="single"/>
    </w:rPr>
  </w:style>
  <w:style w:type="character" w:customStyle="1" w:styleId="apple-converted-space">
    <w:name w:val="apple-converted-space"/>
  </w:style>
  <w:style w:type="paragraph" w:customStyle="1" w:styleId="a7">
    <w:name w:val="Заголовок"/>
    <w:basedOn w:val="a"/>
    <w:next w:val="a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0">
    <w:name w:val="Body Text"/>
    <w:basedOn w:val="a"/>
    <w:link w:val="a8"/>
    <w:pPr>
      <w:spacing w:after="140" w:line="288" w:lineRule="auto"/>
    </w:pPr>
  </w:style>
  <w:style w:type="paragraph" w:styleId="a9">
    <w:name w:val="List"/>
    <w:basedOn w:val="a0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Lucida Sans"/>
    </w:rPr>
  </w:style>
  <w:style w:type="paragraph" w:customStyle="1" w:styleId="15">
    <w:name w:val="Без интервала1"/>
    <w:pPr>
      <w:suppressAutoHyphens/>
    </w:pPr>
    <w:rPr>
      <w:rFonts w:ascii="Calibri" w:eastAsia="Calibri" w:hAnsi="Calibri" w:cs="Calibri"/>
      <w:kern w:val="1"/>
      <w:sz w:val="22"/>
      <w:szCs w:val="22"/>
      <w:lang w:eastAsia="en-US"/>
    </w:rPr>
  </w:style>
  <w:style w:type="paragraph" w:customStyle="1" w:styleId="16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7">
    <w:name w:val="Заголовок оглавления1"/>
    <w:basedOn w:val="1"/>
    <w:rPr>
      <w:lang w:eastAsia="ru-RU"/>
    </w:rPr>
  </w:style>
  <w:style w:type="paragraph" w:customStyle="1" w:styleId="18">
    <w:name w:val="Обычный (веб)1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pPr>
      <w:suppressAutoHyphens/>
      <w:spacing w:after="200" w:line="276" w:lineRule="auto"/>
      <w:textAlignment w:val="baseline"/>
    </w:pPr>
    <w:rPr>
      <w:rFonts w:ascii="Calibri" w:eastAsia="SimSun" w:hAnsi="Calibri" w:cs="Calibri"/>
      <w:color w:val="00000A"/>
      <w:kern w:val="1"/>
      <w:sz w:val="22"/>
      <w:szCs w:val="22"/>
      <w:lang w:eastAsia="en-US"/>
    </w:rPr>
  </w:style>
  <w:style w:type="paragraph" w:styleId="ab">
    <w:name w:val="Normal (Web)"/>
    <w:basedOn w:val="a"/>
    <w:rsid w:val="00234C25"/>
    <w:pPr>
      <w:suppressAutoHyphens w:val="0"/>
      <w:spacing w:before="100" w:beforeAutospacing="1" w:after="142" w:line="288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c">
    <w:name w:val="No Spacing"/>
    <w:uiPriority w:val="99"/>
    <w:qFormat/>
    <w:rsid w:val="00C63A71"/>
    <w:rPr>
      <w:sz w:val="24"/>
      <w:szCs w:val="24"/>
    </w:rPr>
  </w:style>
  <w:style w:type="character" w:styleId="ad">
    <w:name w:val="Emphasis"/>
    <w:qFormat/>
    <w:rsid w:val="008E4A89"/>
    <w:rPr>
      <w:i/>
      <w:iCs/>
    </w:rPr>
  </w:style>
  <w:style w:type="character" w:styleId="ae">
    <w:name w:val="Strong"/>
    <w:uiPriority w:val="22"/>
    <w:qFormat/>
    <w:rsid w:val="008E4A89"/>
    <w:rPr>
      <w:b/>
      <w:bCs/>
    </w:rPr>
  </w:style>
  <w:style w:type="paragraph" w:styleId="HTML">
    <w:name w:val="HTML Address"/>
    <w:basedOn w:val="a"/>
    <w:rsid w:val="00042368"/>
    <w:pPr>
      <w:suppressAutoHyphens w:val="0"/>
      <w:spacing w:after="0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ru-RU"/>
    </w:rPr>
  </w:style>
  <w:style w:type="paragraph" w:customStyle="1" w:styleId="FR3">
    <w:name w:val="FR3"/>
    <w:rsid w:val="00DB72FA"/>
    <w:pPr>
      <w:widowControl w:val="0"/>
      <w:suppressAutoHyphens/>
      <w:snapToGrid w:val="0"/>
      <w:spacing w:before="200"/>
    </w:pPr>
    <w:rPr>
      <w:color w:val="00000A"/>
      <w:kern w:val="1"/>
    </w:rPr>
  </w:style>
  <w:style w:type="character" w:customStyle="1" w:styleId="A50">
    <w:name w:val="A5"/>
    <w:rsid w:val="004F52AA"/>
    <w:rPr>
      <w:rFonts w:cs="TT Squares Condensed"/>
      <w:color w:val="000000"/>
      <w:sz w:val="28"/>
      <w:szCs w:val="28"/>
    </w:rPr>
  </w:style>
  <w:style w:type="paragraph" w:customStyle="1" w:styleId="Default">
    <w:name w:val="Default"/>
    <w:rsid w:val="004F52AA"/>
    <w:pPr>
      <w:autoSpaceDE w:val="0"/>
      <w:autoSpaceDN w:val="0"/>
      <w:adjustRightInd w:val="0"/>
    </w:pPr>
    <w:rPr>
      <w:rFonts w:ascii="TT Squares Condensed" w:hAnsi="TT Squares Condensed" w:cs="TT Squares Condensed"/>
      <w:color w:val="000000"/>
      <w:sz w:val="24"/>
      <w:szCs w:val="24"/>
    </w:rPr>
  </w:style>
  <w:style w:type="character" w:customStyle="1" w:styleId="A13">
    <w:name w:val="A13"/>
    <w:rsid w:val="004F52AA"/>
    <w:rPr>
      <w:rFonts w:cs="TT Squares Condensed"/>
      <w:b/>
      <w:bCs/>
      <w:color w:val="000000"/>
      <w:sz w:val="36"/>
      <w:szCs w:val="36"/>
    </w:rPr>
  </w:style>
  <w:style w:type="paragraph" w:customStyle="1" w:styleId="Pa0">
    <w:name w:val="Pa0"/>
    <w:basedOn w:val="Default"/>
    <w:next w:val="Default"/>
    <w:rsid w:val="004F52AA"/>
    <w:pPr>
      <w:spacing w:line="241" w:lineRule="atLeast"/>
    </w:pPr>
    <w:rPr>
      <w:rFonts w:cs="Times New Roman"/>
      <w:color w:val="auto"/>
    </w:rPr>
  </w:style>
  <w:style w:type="character" w:customStyle="1" w:styleId="A17">
    <w:name w:val="A17"/>
    <w:rsid w:val="004F52AA"/>
    <w:rPr>
      <w:rFonts w:cs="TT Squares Condensed"/>
      <w:b/>
      <w:bCs/>
      <w:color w:val="000000"/>
      <w:sz w:val="36"/>
      <w:szCs w:val="36"/>
    </w:rPr>
  </w:style>
  <w:style w:type="character" w:customStyle="1" w:styleId="A14">
    <w:name w:val="A14"/>
    <w:rsid w:val="004F52AA"/>
    <w:rPr>
      <w:rFonts w:cs="TT Squares Condensed Black"/>
      <w:b/>
      <w:bCs/>
      <w:color w:val="000000"/>
      <w:sz w:val="60"/>
      <w:szCs w:val="60"/>
    </w:rPr>
  </w:style>
  <w:style w:type="paragraph" w:styleId="af">
    <w:name w:val="Balloon Text"/>
    <w:basedOn w:val="a"/>
    <w:link w:val="19"/>
    <w:rsid w:val="009A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link w:val="af"/>
    <w:rsid w:val="009A2D1F"/>
    <w:rPr>
      <w:rFonts w:ascii="Tahoma" w:eastAsia="Calibri" w:hAnsi="Tahoma" w:cs="Tahoma"/>
      <w:kern w:val="1"/>
      <w:sz w:val="16"/>
      <w:szCs w:val="16"/>
      <w:lang w:eastAsia="en-US"/>
    </w:rPr>
  </w:style>
  <w:style w:type="table" w:styleId="af0">
    <w:name w:val="Table Grid"/>
    <w:basedOn w:val="a2"/>
    <w:rsid w:val="00A82E31"/>
    <w:pPr>
      <w:suppressAutoHyphens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BA679F"/>
    <w:pPr>
      <w:suppressAutoHyphens w:val="0"/>
      <w:spacing w:before="100" w:beforeAutospacing="1" w:after="142" w:line="288" w:lineRule="auto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List Paragraph"/>
    <w:basedOn w:val="a"/>
    <w:qFormat/>
    <w:rsid w:val="00BB44FD"/>
    <w:pPr>
      <w:suppressAutoHyphens w:val="0"/>
      <w:ind w:left="720"/>
      <w:contextualSpacing/>
    </w:pPr>
    <w:rPr>
      <w:rFonts w:cs="Times New Roman"/>
      <w:kern w:val="0"/>
    </w:rPr>
  </w:style>
  <w:style w:type="paragraph" w:customStyle="1" w:styleId="p5">
    <w:name w:val="p5"/>
    <w:basedOn w:val="a"/>
    <w:rsid w:val="00726112"/>
    <w:pPr>
      <w:suppressAutoHyphens w:val="0"/>
      <w:spacing w:before="100" w:beforeAutospacing="1" w:after="100" w:afterAutospacing="1" w:line="240" w:lineRule="auto"/>
    </w:pPr>
    <w:rPr>
      <w:rFonts w:ascii="Times New Roman" w:eastAsia="Batang" w:hAnsi="Times New Roman" w:cs="Times New Roman"/>
      <w:kern w:val="0"/>
      <w:sz w:val="24"/>
      <w:szCs w:val="24"/>
      <w:lang w:eastAsia="ko-KR"/>
    </w:rPr>
  </w:style>
  <w:style w:type="paragraph" w:customStyle="1" w:styleId="p4">
    <w:name w:val="p4"/>
    <w:basedOn w:val="a"/>
    <w:rsid w:val="001E5C9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s3">
    <w:name w:val="s3"/>
    <w:rsid w:val="001E5C94"/>
  </w:style>
  <w:style w:type="paragraph" w:customStyle="1" w:styleId="p2">
    <w:name w:val="p2"/>
    <w:basedOn w:val="a"/>
    <w:uiPriority w:val="99"/>
    <w:rsid w:val="00B41BD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A0159D"/>
    <w:rPr>
      <w:b/>
      <w:bCs/>
      <w:sz w:val="36"/>
      <w:szCs w:val="36"/>
      <w:lang w:eastAsia="zh-CN"/>
    </w:rPr>
  </w:style>
  <w:style w:type="paragraph" w:customStyle="1" w:styleId="21">
    <w:name w:val="Без интервала2"/>
    <w:rsid w:val="004D2F0C"/>
    <w:pPr>
      <w:suppressAutoHyphens/>
    </w:pPr>
    <w:rPr>
      <w:rFonts w:ascii="Calibri" w:eastAsia="Calibri" w:hAnsi="Calibri" w:cs="Calibri"/>
      <w:sz w:val="24"/>
      <w:szCs w:val="24"/>
      <w:lang w:eastAsia="zh-CN" w:bidi="hi-IN"/>
    </w:rPr>
  </w:style>
  <w:style w:type="paragraph" w:customStyle="1" w:styleId="af2">
    <w:name w:val="Название предприятия"/>
    <w:basedOn w:val="a"/>
    <w:rsid w:val="00104291"/>
    <w:pPr>
      <w:framePr w:w="4536" w:h="3969" w:hSpace="170" w:vSpace="284" w:wrap="notBeside" w:vAnchor="page" w:hAnchor="page" w:x="1419" w:y="852" w:anchorLock="1"/>
      <w:suppressAutoHyphens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-5"/>
      <w:kern w:val="0"/>
      <w:sz w:val="36"/>
      <w:szCs w:val="20"/>
      <w:lang w:eastAsia="ru-RU"/>
    </w:rPr>
  </w:style>
  <w:style w:type="character" w:customStyle="1" w:styleId="WW8Num1z6">
    <w:name w:val="WW8Num1z6"/>
    <w:rsid w:val="00FE76FC"/>
  </w:style>
  <w:style w:type="paragraph" w:customStyle="1" w:styleId="30">
    <w:name w:val="Без интервала3"/>
    <w:rsid w:val="0026425F"/>
    <w:pPr>
      <w:suppressAutoHyphens/>
    </w:pPr>
    <w:rPr>
      <w:rFonts w:ascii="Calibri" w:eastAsia="Calibri" w:hAnsi="Calibri" w:cs="Calibri"/>
      <w:sz w:val="24"/>
      <w:szCs w:val="24"/>
      <w:lang w:eastAsia="zh-CN" w:bidi="hi-IN"/>
    </w:rPr>
  </w:style>
  <w:style w:type="paragraph" w:customStyle="1" w:styleId="4">
    <w:name w:val="Без интервала4"/>
    <w:rsid w:val="00153EC6"/>
    <w:pPr>
      <w:suppressAutoHyphens/>
    </w:pPr>
    <w:rPr>
      <w:rFonts w:ascii="Calibri" w:eastAsia="Calibri" w:hAnsi="Calibri" w:cs="Calibri"/>
      <w:sz w:val="24"/>
      <w:szCs w:val="24"/>
      <w:lang w:eastAsia="zh-CN" w:bidi="hi-IN"/>
    </w:rPr>
  </w:style>
  <w:style w:type="paragraph" w:customStyle="1" w:styleId="af3">
    <w:name w:val="Содержимое таблицы"/>
    <w:basedOn w:val="a"/>
    <w:rsid w:val="009B48C3"/>
    <w:pPr>
      <w:widowControl w:val="0"/>
      <w:suppressLineNumber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5">
    <w:name w:val="Без интервала5"/>
    <w:rsid w:val="00480612"/>
    <w:pPr>
      <w:suppressAutoHyphens/>
    </w:pPr>
    <w:rPr>
      <w:rFonts w:ascii="Calibri" w:eastAsia="Calibri" w:hAnsi="Calibri" w:cs="Calibri"/>
      <w:sz w:val="24"/>
      <w:szCs w:val="24"/>
      <w:lang w:eastAsia="zh-CN" w:bidi="hi-IN"/>
    </w:rPr>
  </w:style>
  <w:style w:type="paragraph" w:customStyle="1" w:styleId="1a">
    <w:name w:val="Абзац списка1"/>
    <w:basedOn w:val="a"/>
    <w:rsid w:val="00BF55F1"/>
    <w:pPr>
      <w:ind w:left="720"/>
      <w:contextualSpacing/>
    </w:pPr>
    <w:rPr>
      <w:rFonts w:cs="Calibri"/>
      <w:kern w:val="0"/>
      <w:lang w:eastAsia="zh-CN"/>
    </w:rPr>
  </w:style>
  <w:style w:type="paragraph" w:customStyle="1" w:styleId="6">
    <w:name w:val="Без интервала6"/>
    <w:rsid w:val="00F14E2C"/>
    <w:pPr>
      <w:suppressAutoHyphens/>
    </w:pPr>
    <w:rPr>
      <w:rFonts w:ascii="Liberation Serif" w:eastAsia="Lucida Sans Unicode" w:hAnsi="Liberation Serif" w:cs="Mangal"/>
      <w:sz w:val="22"/>
      <w:szCs w:val="22"/>
      <w:lang w:eastAsia="en-US"/>
    </w:rPr>
  </w:style>
  <w:style w:type="paragraph" w:customStyle="1" w:styleId="P40">
    <w:name w:val="P4"/>
    <w:basedOn w:val="a"/>
    <w:rsid w:val="00243B23"/>
    <w:pPr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-">
    <w:name w:val="Интернет-ссылка"/>
    <w:rsid w:val="00361F82"/>
    <w:rPr>
      <w:color w:val="0000FF"/>
      <w:u w:val="single"/>
    </w:rPr>
  </w:style>
  <w:style w:type="paragraph" w:customStyle="1" w:styleId="7">
    <w:name w:val="Без интервала7"/>
    <w:rsid w:val="002C4252"/>
    <w:pPr>
      <w:suppressAutoHyphens/>
    </w:pPr>
    <w:rPr>
      <w:rFonts w:ascii="Liberation Serif" w:eastAsia="Lucida Sans Unicode" w:hAnsi="Liberation Serif" w:cs="Mangal"/>
      <w:sz w:val="22"/>
      <w:szCs w:val="22"/>
      <w:lang w:eastAsia="en-US"/>
    </w:rPr>
  </w:style>
  <w:style w:type="character" w:customStyle="1" w:styleId="WW8Num1z0">
    <w:name w:val="WW8Num1z0"/>
    <w:rsid w:val="00037A83"/>
  </w:style>
  <w:style w:type="character" w:customStyle="1" w:styleId="WW8Num1z1">
    <w:name w:val="WW8Num1z1"/>
    <w:rsid w:val="00037A83"/>
  </w:style>
  <w:style w:type="character" w:customStyle="1" w:styleId="WW8Num1z2">
    <w:name w:val="WW8Num1z2"/>
    <w:rsid w:val="00037A83"/>
  </w:style>
  <w:style w:type="character" w:customStyle="1" w:styleId="WW8Num1z3">
    <w:name w:val="WW8Num1z3"/>
    <w:rsid w:val="00037A83"/>
  </w:style>
  <w:style w:type="character" w:customStyle="1" w:styleId="WW8Num1z4">
    <w:name w:val="WW8Num1z4"/>
    <w:rsid w:val="00037A83"/>
  </w:style>
  <w:style w:type="character" w:customStyle="1" w:styleId="WW8Num1z5">
    <w:name w:val="WW8Num1z5"/>
    <w:rsid w:val="00037A83"/>
  </w:style>
  <w:style w:type="character" w:customStyle="1" w:styleId="WW8Num1z7">
    <w:name w:val="WW8Num1z7"/>
    <w:rsid w:val="00037A83"/>
  </w:style>
  <w:style w:type="character" w:customStyle="1" w:styleId="WW8Num1z8">
    <w:name w:val="WW8Num1z8"/>
    <w:rsid w:val="00037A83"/>
  </w:style>
  <w:style w:type="character" w:customStyle="1" w:styleId="WW8Num2z0">
    <w:name w:val="WW8Num2z0"/>
    <w:rsid w:val="00037A83"/>
  </w:style>
  <w:style w:type="character" w:customStyle="1" w:styleId="WW8Num2z1">
    <w:name w:val="WW8Num2z1"/>
    <w:rsid w:val="00037A83"/>
  </w:style>
  <w:style w:type="character" w:customStyle="1" w:styleId="WW8Num2z2">
    <w:name w:val="WW8Num2z2"/>
    <w:rsid w:val="00037A83"/>
  </w:style>
  <w:style w:type="character" w:customStyle="1" w:styleId="WW8Num2z3">
    <w:name w:val="WW8Num2z3"/>
    <w:rsid w:val="00037A83"/>
  </w:style>
  <w:style w:type="character" w:customStyle="1" w:styleId="WW8Num2z4">
    <w:name w:val="WW8Num2z4"/>
    <w:rsid w:val="00037A83"/>
  </w:style>
  <w:style w:type="character" w:customStyle="1" w:styleId="WW8Num2z5">
    <w:name w:val="WW8Num2z5"/>
    <w:rsid w:val="00037A83"/>
  </w:style>
  <w:style w:type="character" w:customStyle="1" w:styleId="WW8Num2z6">
    <w:name w:val="WW8Num2z6"/>
    <w:rsid w:val="00037A83"/>
  </w:style>
  <w:style w:type="character" w:customStyle="1" w:styleId="WW8Num2z7">
    <w:name w:val="WW8Num2z7"/>
    <w:rsid w:val="00037A83"/>
  </w:style>
  <w:style w:type="character" w:customStyle="1" w:styleId="WW8Num2z8">
    <w:name w:val="WW8Num2z8"/>
    <w:rsid w:val="00037A83"/>
  </w:style>
  <w:style w:type="character" w:customStyle="1" w:styleId="22">
    <w:name w:val="Основной шрифт абзаца2"/>
    <w:rsid w:val="00037A83"/>
  </w:style>
  <w:style w:type="character" w:customStyle="1" w:styleId="af4">
    <w:name w:val="Верхний колонтитул Знак"/>
    <w:rsid w:val="00037A83"/>
    <w:rPr>
      <w:sz w:val="22"/>
      <w:szCs w:val="22"/>
    </w:rPr>
  </w:style>
  <w:style w:type="character" w:customStyle="1" w:styleId="af5">
    <w:name w:val="Нижний колонтитул Знак"/>
    <w:rsid w:val="00037A83"/>
    <w:rPr>
      <w:sz w:val="22"/>
      <w:szCs w:val="22"/>
    </w:rPr>
  </w:style>
  <w:style w:type="character" w:styleId="af6">
    <w:name w:val="FollowedHyperlink"/>
    <w:rsid w:val="00037A83"/>
    <w:rPr>
      <w:color w:val="800080"/>
      <w:u w:val="single"/>
    </w:rPr>
  </w:style>
  <w:style w:type="character" w:customStyle="1" w:styleId="HTML0">
    <w:name w:val="Стандартный HTML Знак"/>
    <w:rsid w:val="00037A83"/>
    <w:rPr>
      <w:rFonts w:ascii="Courier New" w:eastAsia="Times New Roman" w:hAnsi="Courier New" w:cs="Courier New"/>
    </w:rPr>
  </w:style>
  <w:style w:type="character" w:customStyle="1" w:styleId="a8">
    <w:name w:val="Основной текст Знак"/>
    <w:basedOn w:val="a1"/>
    <w:link w:val="a0"/>
    <w:rsid w:val="00037A83"/>
    <w:rPr>
      <w:rFonts w:ascii="Calibri" w:eastAsia="Calibri" w:hAnsi="Calibri" w:cs="font292"/>
      <w:kern w:val="1"/>
      <w:sz w:val="22"/>
      <w:szCs w:val="22"/>
      <w:lang w:eastAsia="en-US"/>
    </w:rPr>
  </w:style>
  <w:style w:type="paragraph" w:customStyle="1" w:styleId="23">
    <w:name w:val="Указатель2"/>
    <w:basedOn w:val="a"/>
    <w:rsid w:val="00037A83"/>
    <w:pPr>
      <w:suppressLineNumbers/>
    </w:pPr>
    <w:rPr>
      <w:rFonts w:cs="Mangal"/>
      <w:kern w:val="0"/>
      <w:lang w:eastAsia="zh-CN"/>
    </w:rPr>
  </w:style>
  <w:style w:type="paragraph" w:customStyle="1" w:styleId="1b">
    <w:name w:val="Название объекта1"/>
    <w:basedOn w:val="a"/>
    <w:rsid w:val="00037A83"/>
    <w:pPr>
      <w:suppressLineNumbers/>
      <w:spacing w:before="120" w:after="120"/>
    </w:pPr>
    <w:rPr>
      <w:rFonts w:cs="Mangal"/>
      <w:i/>
      <w:iCs/>
      <w:kern w:val="0"/>
      <w:sz w:val="24"/>
      <w:szCs w:val="24"/>
      <w:lang w:eastAsia="zh-CN"/>
    </w:rPr>
  </w:style>
  <w:style w:type="paragraph" w:styleId="af7">
    <w:name w:val="header"/>
    <w:basedOn w:val="a"/>
    <w:link w:val="1c"/>
    <w:rsid w:val="00037A83"/>
    <w:pPr>
      <w:tabs>
        <w:tab w:val="center" w:pos="4677"/>
        <w:tab w:val="right" w:pos="9355"/>
      </w:tabs>
    </w:pPr>
    <w:rPr>
      <w:rFonts w:cs="Calibri"/>
      <w:kern w:val="0"/>
      <w:lang w:val="x-none" w:eastAsia="zh-CN"/>
    </w:rPr>
  </w:style>
  <w:style w:type="character" w:customStyle="1" w:styleId="1c">
    <w:name w:val="Верхний колонтитул Знак1"/>
    <w:basedOn w:val="a1"/>
    <w:link w:val="af7"/>
    <w:rsid w:val="00037A83"/>
    <w:rPr>
      <w:rFonts w:ascii="Calibri" w:eastAsia="Calibri" w:hAnsi="Calibri" w:cs="Calibri"/>
      <w:sz w:val="22"/>
      <w:szCs w:val="22"/>
      <w:lang w:val="x-none" w:eastAsia="zh-CN"/>
    </w:rPr>
  </w:style>
  <w:style w:type="paragraph" w:styleId="af8">
    <w:name w:val="footer"/>
    <w:basedOn w:val="a"/>
    <w:link w:val="1d"/>
    <w:rsid w:val="00037A83"/>
    <w:pPr>
      <w:tabs>
        <w:tab w:val="center" w:pos="4677"/>
        <w:tab w:val="right" w:pos="9355"/>
      </w:tabs>
    </w:pPr>
    <w:rPr>
      <w:rFonts w:cs="Calibri"/>
      <w:kern w:val="0"/>
      <w:lang w:val="x-none" w:eastAsia="zh-CN"/>
    </w:rPr>
  </w:style>
  <w:style w:type="character" w:customStyle="1" w:styleId="1d">
    <w:name w:val="Нижний колонтитул Знак1"/>
    <w:basedOn w:val="a1"/>
    <w:link w:val="af8"/>
    <w:rsid w:val="00037A83"/>
    <w:rPr>
      <w:rFonts w:ascii="Calibri" w:eastAsia="Calibri" w:hAnsi="Calibri" w:cs="Calibri"/>
      <w:sz w:val="22"/>
      <w:szCs w:val="22"/>
      <w:lang w:val="x-none" w:eastAsia="zh-CN"/>
    </w:rPr>
  </w:style>
  <w:style w:type="paragraph" w:customStyle="1" w:styleId="p6">
    <w:name w:val="p6"/>
    <w:basedOn w:val="a"/>
    <w:rsid w:val="00037A83"/>
    <w:pPr>
      <w:spacing w:before="280" w:after="280" w:line="240" w:lineRule="auto"/>
    </w:pPr>
    <w:rPr>
      <w:rFonts w:ascii="Times New Roman" w:eastAsia="Batang" w:hAnsi="Times New Roman" w:cs="Times New Roman"/>
      <w:kern w:val="0"/>
      <w:sz w:val="24"/>
      <w:szCs w:val="24"/>
      <w:lang w:eastAsia="ko-KR"/>
    </w:rPr>
  </w:style>
  <w:style w:type="paragraph" w:styleId="HTML1">
    <w:name w:val="HTML Preformatted"/>
    <w:basedOn w:val="a"/>
    <w:link w:val="HTML10"/>
    <w:rsid w:val="00037A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character" w:customStyle="1" w:styleId="HTML10">
    <w:name w:val="Стандартный HTML Знак1"/>
    <w:basedOn w:val="a1"/>
    <w:link w:val="HTML1"/>
    <w:rsid w:val="00037A83"/>
    <w:rPr>
      <w:rFonts w:ascii="Courier New" w:hAnsi="Courier New" w:cs="Courier New"/>
      <w:lang w:eastAsia="zh-CN"/>
    </w:rPr>
  </w:style>
  <w:style w:type="paragraph" w:customStyle="1" w:styleId="af9">
    <w:name w:val="Заголовок таблицы"/>
    <w:basedOn w:val="af3"/>
    <w:rsid w:val="00037A83"/>
    <w:pPr>
      <w:widowControl/>
      <w:spacing w:after="200" w:line="276" w:lineRule="auto"/>
      <w:jc w:val="center"/>
    </w:pPr>
    <w:rPr>
      <w:rFonts w:ascii="Calibri" w:eastAsia="Calibri" w:hAnsi="Calibri" w:cs="Calibri"/>
      <w:b/>
      <w:bCs/>
      <w:kern w:val="0"/>
      <w:sz w:val="22"/>
      <w:szCs w:val="22"/>
      <w:lang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EA9"/>
    <w:pPr>
      <w:suppressAutoHyphens/>
      <w:spacing w:after="200" w:line="276" w:lineRule="auto"/>
    </w:pPr>
    <w:rPr>
      <w:rFonts w:ascii="Calibri" w:eastAsia="Calibri" w:hAnsi="Calibri" w:cs="font292"/>
      <w:kern w:val="1"/>
      <w:sz w:val="22"/>
      <w:szCs w:val="22"/>
      <w:lang w:eastAsia="en-US"/>
    </w:rPr>
  </w:style>
  <w:style w:type="paragraph" w:styleId="1">
    <w:name w:val="heading 1"/>
    <w:basedOn w:val="a"/>
    <w:qFormat/>
    <w:pPr>
      <w:keepNext/>
      <w:keepLines/>
      <w:spacing w:before="480" w:after="0"/>
      <w:outlineLvl w:val="0"/>
    </w:pPr>
    <w:rPr>
      <w:rFonts w:ascii="Cambria" w:eastAsia="font292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0"/>
    <w:link w:val="20"/>
    <w:qFormat/>
    <w:rsid w:val="00A0159D"/>
    <w:pPr>
      <w:numPr>
        <w:ilvl w:val="1"/>
        <w:numId w:val="1"/>
      </w:num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zh-CN"/>
    </w:rPr>
  </w:style>
  <w:style w:type="paragraph" w:styleId="3">
    <w:name w:val="heading 3"/>
    <w:basedOn w:val="a"/>
    <w:next w:val="a"/>
    <w:qFormat/>
    <w:rsid w:val="008E4A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Строгий1"/>
    <w:rPr>
      <w:b/>
      <w:bCs/>
    </w:rPr>
  </w:style>
  <w:style w:type="character" w:customStyle="1" w:styleId="a6">
    <w:name w:val="Без интервала Знак"/>
    <w:uiPriority w:val="99"/>
    <w:rPr>
      <w:rFonts w:ascii="Calibri" w:eastAsia="Calibri" w:hAnsi="Calibri" w:cs="Calibri"/>
    </w:rPr>
  </w:style>
  <w:style w:type="character" w:customStyle="1" w:styleId="12">
    <w:name w:val="Заголовок 1 Знак"/>
    <w:rPr>
      <w:rFonts w:ascii="Cambria" w:eastAsia="font292" w:hAnsi="Cambria" w:cs="font292"/>
      <w:b/>
      <w:bCs/>
      <w:color w:val="365F91"/>
      <w:sz w:val="28"/>
      <w:szCs w:val="28"/>
    </w:rPr>
  </w:style>
  <w:style w:type="character" w:customStyle="1" w:styleId="13">
    <w:name w:val="Просмотренная гиперссылка1"/>
    <w:rPr>
      <w:color w:val="800080"/>
      <w:u w:val="single"/>
    </w:rPr>
  </w:style>
  <w:style w:type="character" w:customStyle="1" w:styleId="apple-converted-space">
    <w:name w:val="apple-converted-space"/>
  </w:style>
  <w:style w:type="paragraph" w:customStyle="1" w:styleId="a7">
    <w:name w:val="Заголовок"/>
    <w:basedOn w:val="a"/>
    <w:next w:val="a0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0">
    <w:name w:val="Body Text"/>
    <w:basedOn w:val="a"/>
    <w:link w:val="a8"/>
    <w:pPr>
      <w:spacing w:after="140" w:line="288" w:lineRule="auto"/>
    </w:pPr>
  </w:style>
  <w:style w:type="paragraph" w:styleId="a9">
    <w:name w:val="List"/>
    <w:basedOn w:val="a0"/>
    <w:rPr>
      <w:rFonts w:cs="Lucida Sans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Lucida Sans"/>
    </w:rPr>
  </w:style>
  <w:style w:type="paragraph" w:customStyle="1" w:styleId="15">
    <w:name w:val="Без интервала1"/>
    <w:pPr>
      <w:suppressAutoHyphens/>
    </w:pPr>
    <w:rPr>
      <w:rFonts w:ascii="Calibri" w:eastAsia="Calibri" w:hAnsi="Calibri" w:cs="Calibri"/>
      <w:kern w:val="1"/>
      <w:sz w:val="22"/>
      <w:szCs w:val="22"/>
      <w:lang w:eastAsia="en-US"/>
    </w:rPr>
  </w:style>
  <w:style w:type="paragraph" w:customStyle="1" w:styleId="16">
    <w:name w:val="Текст выноски1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7">
    <w:name w:val="Заголовок оглавления1"/>
    <w:basedOn w:val="1"/>
    <w:rPr>
      <w:lang w:eastAsia="ru-RU"/>
    </w:rPr>
  </w:style>
  <w:style w:type="paragraph" w:customStyle="1" w:styleId="18">
    <w:name w:val="Обычный (веб)1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pPr>
      <w:suppressAutoHyphens/>
      <w:spacing w:after="200" w:line="276" w:lineRule="auto"/>
      <w:textAlignment w:val="baseline"/>
    </w:pPr>
    <w:rPr>
      <w:rFonts w:ascii="Calibri" w:eastAsia="SimSun" w:hAnsi="Calibri" w:cs="Calibri"/>
      <w:color w:val="00000A"/>
      <w:kern w:val="1"/>
      <w:sz w:val="22"/>
      <w:szCs w:val="22"/>
      <w:lang w:eastAsia="en-US"/>
    </w:rPr>
  </w:style>
  <w:style w:type="paragraph" w:styleId="ab">
    <w:name w:val="Normal (Web)"/>
    <w:basedOn w:val="a"/>
    <w:rsid w:val="00234C25"/>
    <w:pPr>
      <w:suppressAutoHyphens w:val="0"/>
      <w:spacing w:before="100" w:beforeAutospacing="1" w:after="142" w:line="288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c">
    <w:name w:val="No Spacing"/>
    <w:uiPriority w:val="99"/>
    <w:qFormat/>
    <w:rsid w:val="00C63A71"/>
    <w:rPr>
      <w:sz w:val="24"/>
      <w:szCs w:val="24"/>
    </w:rPr>
  </w:style>
  <w:style w:type="character" w:styleId="ad">
    <w:name w:val="Emphasis"/>
    <w:qFormat/>
    <w:rsid w:val="008E4A89"/>
    <w:rPr>
      <w:i/>
      <w:iCs/>
    </w:rPr>
  </w:style>
  <w:style w:type="character" w:styleId="ae">
    <w:name w:val="Strong"/>
    <w:uiPriority w:val="22"/>
    <w:qFormat/>
    <w:rsid w:val="008E4A89"/>
    <w:rPr>
      <w:b/>
      <w:bCs/>
    </w:rPr>
  </w:style>
  <w:style w:type="paragraph" w:styleId="HTML">
    <w:name w:val="HTML Address"/>
    <w:basedOn w:val="a"/>
    <w:rsid w:val="00042368"/>
    <w:pPr>
      <w:suppressAutoHyphens w:val="0"/>
      <w:spacing w:after="0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ru-RU"/>
    </w:rPr>
  </w:style>
  <w:style w:type="paragraph" w:customStyle="1" w:styleId="FR3">
    <w:name w:val="FR3"/>
    <w:rsid w:val="00DB72FA"/>
    <w:pPr>
      <w:widowControl w:val="0"/>
      <w:suppressAutoHyphens/>
      <w:snapToGrid w:val="0"/>
      <w:spacing w:before="200"/>
    </w:pPr>
    <w:rPr>
      <w:color w:val="00000A"/>
      <w:kern w:val="1"/>
    </w:rPr>
  </w:style>
  <w:style w:type="character" w:customStyle="1" w:styleId="A50">
    <w:name w:val="A5"/>
    <w:rsid w:val="004F52AA"/>
    <w:rPr>
      <w:rFonts w:cs="TT Squares Condensed"/>
      <w:color w:val="000000"/>
      <w:sz w:val="28"/>
      <w:szCs w:val="28"/>
    </w:rPr>
  </w:style>
  <w:style w:type="paragraph" w:customStyle="1" w:styleId="Default">
    <w:name w:val="Default"/>
    <w:rsid w:val="004F52AA"/>
    <w:pPr>
      <w:autoSpaceDE w:val="0"/>
      <w:autoSpaceDN w:val="0"/>
      <w:adjustRightInd w:val="0"/>
    </w:pPr>
    <w:rPr>
      <w:rFonts w:ascii="TT Squares Condensed" w:hAnsi="TT Squares Condensed" w:cs="TT Squares Condensed"/>
      <w:color w:val="000000"/>
      <w:sz w:val="24"/>
      <w:szCs w:val="24"/>
    </w:rPr>
  </w:style>
  <w:style w:type="character" w:customStyle="1" w:styleId="A13">
    <w:name w:val="A13"/>
    <w:rsid w:val="004F52AA"/>
    <w:rPr>
      <w:rFonts w:cs="TT Squares Condensed"/>
      <w:b/>
      <w:bCs/>
      <w:color w:val="000000"/>
      <w:sz w:val="36"/>
      <w:szCs w:val="36"/>
    </w:rPr>
  </w:style>
  <w:style w:type="paragraph" w:customStyle="1" w:styleId="Pa0">
    <w:name w:val="Pa0"/>
    <w:basedOn w:val="Default"/>
    <w:next w:val="Default"/>
    <w:rsid w:val="004F52AA"/>
    <w:pPr>
      <w:spacing w:line="241" w:lineRule="atLeast"/>
    </w:pPr>
    <w:rPr>
      <w:rFonts w:cs="Times New Roman"/>
      <w:color w:val="auto"/>
    </w:rPr>
  </w:style>
  <w:style w:type="character" w:customStyle="1" w:styleId="A17">
    <w:name w:val="A17"/>
    <w:rsid w:val="004F52AA"/>
    <w:rPr>
      <w:rFonts w:cs="TT Squares Condensed"/>
      <w:b/>
      <w:bCs/>
      <w:color w:val="000000"/>
      <w:sz w:val="36"/>
      <w:szCs w:val="36"/>
    </w:rPr>
  </w:style>
  <w:style w:type="character" w:customStyle="1" w:styleId="A14">
    <w:name w:val="A14"/>
    <w:rsid w:val="004F52AA"/>
    <w:rPr>
      <w:rFonts w:cs="TT Squares Condensed Black"/>
      <w:b/>
      <w:bCs/>
      <w:color w:val="000000"/>
      <w:sz w:val="60"/>
      <w:szCs w:val="60"/>
    </w:rPr>
  </w:style>
  <w:style w:type="paragraph" w:styleId="af">
    <w:name w:val="Balloon Text"/>
    <w:basedOn w:val="a"/>
    <w:link w:val="19"/>
    <w:rsid w:val="009A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link w:val="af"/>
    <w:rsid w:val="009A2D1F"/>
    <w:rPr>
      <w:rFonts w:ascii="Tahoma" w:eastAsia="Calibri" w:hAnsi="Tahoma" w:cs="Tahoma"/>
      <w:kern w:val="1"/>
      <w:sz w:val="16"/>
      <w:szCs w:val="16"/>
      <w:lang w:eastAsia="en-US"/>
    </w:rPr>
  </w:style>
  <w:style w:type="table" w:styleId="af0">
    <w:name w:val="Table Grid"/>
    <w:basedOn w:val="a2"/>
    <w:rsid w:val="00A82E31"/>
    <w:pPr>
      <w:suppressAutoHyphens/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BA679F"/>
    <w:pPr>
      <w:suppressAutoHyphens w:val="0"/>
      <w:spacing w:before="100" w:beforeAutospacing="1" w:after="142" w:line="288" w:lineRule="auto"/>
    </w:pPr>
    <w:rPr>
      <w:rFonts w:eastAsia="Times New Roman" w:cs="Times New Roman"/>
      <w:kern w:val="0"/>
      <w:sz w:val="24"/>
      <w:szCs w:val="24"/>
      <w:lang w:eastAsia="ru-RU"/>
    </w:rPr>
  </w:style>
  <w:style w:type="paragraph" w:styleId="af1">
    <w:name w:val="List Paragraph"/>
    <w:basedOn w:val="a"/>
    <w:qFormat/>
    <w:rsid w:val="00BB44FD"/>
    <w:pPr>
      <w:suppressAutoHyphens w:val="0"/>
      <w:ind w:left="720"/>
      <w:contextualSpacing/>
    </w:pPr>
    <w:rPr>
      <w:rFonts w:cs="Times New Roman"/>
      <w:kern w:val="0"/>
    </w:rPr>
  </w:style>
  <w:style w:type="paragraph" w:customStyle="1" w:styleId="p5">
    <w:name w:val="p5"/>
    <w:basedOn w:val="a"/>
    <w:rsid w:val="00726112"/>
    <w:pPr>
      <w:suppressAutoHyphens w:val="0"/>
      <w:spacing w:before="100" w:beforeAutospacing="1" w:after="100" w:afterAutospacing="1" w:line="240" w:lineRule="auto"/>
    </w:pPr>
    <w:rPr>
      <w:rFonts w:ascii="Times New Roman" w:eastAsia="Batang" w:hAnsi="Times New Roman" w:cs="Times New Roman"/>
      <w:kern w:val="0"/>
      <w:sz w:val="24"/>
      <w:szCs w:val="24"/>
      <w:lang w:eastAsia="ko-KR"/>
    </w:rPr>
  </w:style>
  <w:style w:type="paragraph" w:customStyle="1" w:styleId="p4">
    <w:name w:val="p4"/>
    <w:basedOn w:val="a"/>
    <w:rsid w:val="001E5C9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s3">
    <w:name w:val="s3"/>
    <w:rsid w:val="001E5C94"/>
  </w:style>
  <w:style w:type="paragraph" w:customStyle="1" w:styleId="p2">
    <w:name w:val="p2"/>
    <w:basedOn w:val="a"/>
    <w:uiPriority w:val="99"/>
    <w:rsid w:val="00B41BD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A0159D"/>
    <w:rPr>
      <w:b/>
      <w:bCs/>
      <w:sz w:val="36"/>
      <w:szCs w:val="36"/>
      <w:lang w:eastAsia="zh-CN"/>
    </w:rPr>
  </w:style>
  <w:style w:type="paragraph" w:customStyle="1" w:styleId="21">
    <w:name w:val="Без интервала2"/>
    <w:rsid w:val="004D2F0C"/>
    <w:pPr>
      <w:suppressAutoHyphens/>
    </w:pPr>
    <w:rPr>
      <w:rFonts w:ascii="Calibri" w:eastAsia="Calibri" w:hAnsi="Calibri" w:cs="Calibri"/>
      <w:sz w:val="24"/>
      <w:szCs w:val="24"/>
      <w:lang w:eastAsia="zh-CN" w:bidi="hi-IN"/>
    </w:rPr>
  </w:style>
  <w:style w:type="paragraph" w:customStyle="1" w:styleId="af2">
    <w:name w:val="Название предприятия"/>
    <w:basedOn w:val="a"/>
    <w:rsid w:val="00104291"/>
    <w:pPr>
      <w:framePr w:w="4536" w:h="3969" w:hSpace="170" w:vSpace="284" w:wrap="notBeside" w:vAnchor="page" w:hAnchor="page" w:x="1419" w:y="852" w:anchorLock="1"/>
      <w:suppressAutoHyphens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-5"/>
      <w:kern w:val="0"/>
      <w:sz w:val="36"/>
      <w:szCs w:val="20"/>
      <w:lang w:eastAsia="ru-RU"/>
    </w:rPr>
  </w:style>
  <w:style w:type="character" w:customStyle="1" w:styleId="WW8Num1z6">
    <w:name w:val="WW8Num1z6"/>
    <w:rsid w:val="00FE76FC"/>
  </w:style>
  <w:style w:type="paragraph" w:customStyle="1" w:styleId="30">
    <w:name w:val="Без интервала3"/>
    <w:rsid w:val="0026425F"/>
    <w:pPr>
      <w:suppressAutoHyphens/>
    </w:pPr>
    <w:rPr>
      <w:rFonts w:ascii="Calibri" w:eastAsia="Calibri" w:hAnsi="Calibri" w:cs="Calibri"/>
      <w:sz w:val="24"/>
      <w:szCs w:val="24"/>
      <w:lang w:eastAsia="zh-CN" w:bidi="hi-IN"/>
    </w:rPr>
  </w:style>
  <w:style w:type="paragraph" w:customStyle="1" w:styleId="4">
    <w:name w:val="Без интервала4"/>
    <w:rsid w:val="00153EC6"/>
    <w:pPr>
      <w:suppressAutoHyphens/>
    </w:pPr>
    <w:rPr>
      <w:rFonts w:ascii="Calibri" w:eastAsia="Calibri" w:hAnsi="Calibri" w:cs="Calibri"/>
      <w:sz w:val="24"/>
      <w:szCs w:val="24"/>
      <w:lang w:eastAsia="zh-CN" w:bidi="hi-IN"/>
    </w:rPr>
  </w:style>
  <w:style w:type="paragraph" w:customStyle="1" w:styleId="af3">
    <w:name w:val="Содержимое таблицы"/>
    <w:basedOn w:val="a"/>
    <w:rsid w:val="009B48C3"/>
    <w:pPr>
      <w:widowControl w:val="0"/>
      <w:suppressLineNumber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customStyle="1" w:styleId="5">
    <w:name w:val="Без интервала5"/>
    <w:rsid w:val="00480612"/>
    <w:pPr>
      <w:suppressAutoHyphens/>
    </w:pPr>
    <w:rPr>
      <w:rFonts w:ascii="Calibri" w:eastAsia="Calibri" w:hAnsi="Calibri" w:cs="Calibri"/>
      <w:sz w:val="24"/>
      <w:szCs w:val="24"/>
      <w:lang w:eastAsia="zh-CN" w:bidi="hi-IN"/>
    </w:rPr>
  </w:style>
  <w:style w:type="paragraph" w:customStyle="1" w:styleId="1a">
    <w:name w:val="Абзац списка1"/>
    <w:basedOn w:val="a"/>
    <w:rsid w:val="00BF55F1"/>
    <w:pPr>
      <w:ind w:left="720"/>
      <w:contextualSpacing/>
    </w:pPr>
    <w:rPr>
      <w:rFonts w:cs="Calibri"/>
      <w:kern w:val="0"/>
      <w:lang w:eastAsia="zh-CN"/>
    </w:rPr>
  </w:style>
  <w:style w:type="paragraph" w:customStyle="1" w:styleId="6">
    <w:name w:val="Без интервала6"/>
    <w:rsid w:val="00F14E2C"/>
    <w:pPr>
      <w:suppressAutoHyphens/>
    </w:pPr>
    <w:rPr>
      <w:rFonts w:ascii="Liberation Serif" w:eastAsia="Lucida Sans Unicode" w:hAnsi="Liberation Serif" w:cs="Mangal"/>
      <w:sz w:val="22"/>
      <w:szCs w:val="22"/>
      <w:lang w:eastAsia="en-US"/>
    </w:rPr>
  </w:style>
  <w:style w:type="paragraph" w:customStyle="1" w:styleId="P40">
    <w:name w:val="P4"/>
    <w:basedOn w:val="a"/>
    <w:rsid w:val="00243B23"/>
    <w:pPr>
      <w:spacing w:before="100" w:after="10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-">
    <w:name w:val="Интернет-ссылка"/>
    <w:rsid w:val="00361F82"/>
    <w:rPr>
      <w:color w:val="0000FF"/>
      <w:u w:val="single"/>
    </w:rPr>
  </w:style>
  <w:style w:type="paragraph" w:customStyle="1" w:styleId="7">
    <w:name w:val="Без интервала7"/>
    <w:rsid w:val="002C4252"/>
    <w:pPr>
      <w:suppressAutoHyphens/>
    </w:pPr>
    <w:rPr>
      <w:rFonts w:ascii="Liberation Serif" w:eastAsia="Lucida Sans Unicode" w:hAnsi="Liberation Serif" w:cs="Mangal"/>
      <w:sz w:val="22"/>
      <w:szCs w:val="22"/>
      <w:lang w:eastAsia="en-US"/>
    </w:rPr>
  </w:style>
  <w:style w:type="character" w:customStyle="1" w:styleId="WW8Num1z0">
    <w:name w:val="WW8Num1z0"/>
    <w:rsid w:val="00037A83"/>
  </w:style>
  <w:style w:type="character" w:customStyle="1" w:styleId="WW8Num1z1">
    <w:name w:val="WW8Num1z1"/>
    <w:rsid w:val="00037A83"/>
  </w:style>
  <w:style w:type="character" w:customStyle="1" w:styleId="WW8Num1z2">
    <w:name w:val="WW8Num1z2"/>
    <w:rsid w:val="00037A83"/>
  </w:style>
  <w:style w:type="character" w:customStyle="1" w:styleId="WW8Num1z3">
    <w:name w:val="WW8Num1z3"/>
    <w:rsid w:val="00037A83"/>
  </w:style>
  <w:style w:type="character" w:customStyle="1" w:styleId="WW8Num1z4">
    <w:name w:val="WW8Num1z4"/>
    <w:rsid w:val="00037A83"/>
  </w:style>
  <w:style w:type="character" w:customStyle="1" w:styleId="WW8Num1z5">
    <w:name w:val="WW8Num1z5"/>
    <w:rsid w:val="00037A83"/>
  </w:style>
  <w:style w:type="character" w:customStyle="1" w:styleId="WW8Num1z7">
    <w:name w:val="WW8Num1z7"/>
    <w:rsid w:val="00037A83"/>
  </w:style>
  <w:style w:type="character" w:customStyle="1" w:styleId="WW8Num1z8">
    <w:name w:val="WW8Num1z8"/>
    <w:rsid w:val="00037A83"/>
  </w:style>
  <w:style w:type="character" w:customStyle="1" w:styleId="WW8Num2z0">
    <w:name w:val="WW8Num2z0"/>
    <w:rsid w:val="00037A83"/>
  </w:style>
  <w:style w:type="character" w:customStyle="1" w:styleId="WW8Num2z1">
    <w:name w:val="WW8Num2z1"/>
    <w:rsid w:val="00037A83"/>
  </w:style>
  <w:style w:type="character" w:customStyle="1" w:styleId="WW8Num2z2">
    <w:name w:val="WW8Num2z2"/>
    <w:rsid w:val="00037A83"/>
  </w:style>
  <w:style w:type="character" w:customStyle="1" w:styleId="WW8Num2z3">
    <w:name w:val="WW8Num2z3"/>
    <w:rsid w:val="00037A83"/>
  </w:style>
  <w:style w:type="character" w:customStyle="1" w:styleId="WW8Num2z4">
    <w:name w:val="WW8Num2z4"/>
    <w:rsid w:val="00037A83"/>
  </w:style>
  <w:style w:type="character" w:customStyle="1" w:styleId="WW8Num2z5">
    <w:name w:val="WW8Num2z5"/>
    <w:rsid w:val="00037A83"/>
  </w:style>
  <w:style w:type="character" w:customStyle="1" w:styleId="WW8Num2z6">
    <w:name w:val="WW8Num2z6"/>
    <w:rsid w:val="00037A83"/>
  </w:style>
  <w:style w:type="character" w:customStyle="1" w:styleId="WW8Num2z7">
    <w:name w:val="WW8Num2z7"/>
    <w:rsid w:val="00037A83"/>
  </w:style>
  <w:style w:type="character" w:customStyle="1" w:styleId="WW8Num2z8">
    <w:name w:val="WW8Num2z8"/>
    <w:rsid w:val="00037A83"/>
  </w:style>
  <w:style w:type="character" w:customStyle="1" w:styleId="22">
    <w:name w:val="Основной шрифт абзаца2"/>
    <w:rsid w:val="00037A83"/>
  </w:style>
  <w:style w:type="character" w:customStyle="1" w:styleId="af4">
    <w:name w:val="Верхний колонтитул Знак"/>
    <w:rsid w:val="00037A83"/>
    <w:rPr>
      <w:sz w:val="22"/>
      <w:szCs w:val="22"/>
    </w:rPr>
  </w:style>
  <w:style w:type="character" w:customStyle="1" w:styleId="af5">
    <w:name w:val="Нижний колонтитул Знак"/>
    <w:rsid w:val="00037A83"/>
    <w:rPr>
      <w:sz w:val="22"/>
      <w:szCs w:val="22"/>
    </w:rPr>
  </w:style>
  <w:style w:type="character" w:styleId="af6">
    <w:name w:val="FollowedHyperlink"/>
    <w:rsid w:val="00037A83"/>
    <w:rPr>
      <w:color w:val="800080"/>
      <w:u w:val="single"/>
    </w:rPr>
  </w:style>
  <w:style w:type="character" w:customStyle="1" w:styleId="HTML0">
    <w:name w:val="Стандартный HTML Знак"/>
    <w:rsid w:val="00037A83"/>
    <w:rPr>
      <w:rFonts w:ascii="Courier New" w:eastAsia="Times New Roman" w:hAnsi="Courier New" w:cs="Courier New"/>
    </w:rPr>
  </w:style>
  <w:style w:type="character" w:customStyle="1" w:styleId="a8">
    <w:name w:val="Основной текст Знак"/>
    <w:basedOn w:val="a1"/>
    <w:link w:val="a0"/>
    <w:rsid w:val="00037A83"/>
    <w:rPr>
      <w:rFonts w:ascii="Calibri" w:eastAsia="Calibri" w:hAnsi="Calibri" w:cs="font292"/>
      <w:kern w:val="1"/>
      <w:sz w:val="22"/>
      <w:szCs w:val="22"/>
      <w:lang w:eastAsia="en-US"/>
    </w:rPr>
  </w:style>
  <w:style w:type="paragraph" w:customStyle="1" w:styleId="23">
    <w:name w:val="Указатель2"/>
    <w:basedOn w:val="a"/>
    <w:rsid w:val="00037A83"/>
    <w:pPr>
      <w:suppressLineNumbers/>
    </w:pPr>
    <w:rPr>
      <w:rFonts w:cs="Mangal"/>
      <w:kern w:val="0"/>
      <w:lang w:eastAsia="zh-CN"/>
    </w:rPr>
  </w:style>
  <w:style w:type="paragraph" w:customStyle="1" w:styleId="1b">
    <w:name w:val="Название объекта1"/>
    <w:basedOn w:val="a"/>
    <w:rsid w:val="00037A83"/>
    <w:pPr>
      <w:suppressLineNumbers/>
      <w:spacing w:before="120" w:after="120"/>
    </w:pPr>
    <w:rPr>
      <w:rFonts w:cs="Mangal"/>
      <w:i/>
      <w:iCs/>
      <w:kern w:val="0"/>
      <w:sz w:val="24"/>
      <w:szCs w:val="24"/>
      <w:lang w:eastAsia="zh-CN"/>
    </w:rPr>
  </w:style>
  <w:style w:type="paragraph" w:styleId="af7">
    <w:name w:val="header"/>
    <w:basedOn w:val="a"/>
    <w:link w:val="1c"/>
    <w:rsid w:val="00037A83"/>
    <w:pPr>
      <w:tabs>
        <w:tab w:val="center" w:pos="4677"/>
        <w:tab w:val="right" w:pos="9355"/>
      </w:tabs>
    </w:pPr>
    <w:rPr>
      <w:rFonts w:cs="Calibri"/>
      <w:kern w:val="0"/>
      <w:lang w:val="x-none" w:eastAsia="zh-CN"/>
    </w:rPr>
  </w:style>
  <w:style w:type="character" w:customStyle="1" w:styleId="1c">
    <w:name w:val="Верхний колонтитул Знак1"/>
    <w:basedOn w:val="a1"/>
    <w:link w:val="af7"/>
    <w:rsid w:val="00037A83"/>
    <w:rPr>
      <w:rFonts w:ascii="Calibri" w:eastAsia="Calibri" w:hAnsi="Calibri" w:cs="Calibri"/>
      <w:sz w:val="22"/>
      <w:szCs w:val="22"/>
      <w:lang w:val="x-none" w:eastAsia="zh-CN"/>
    </w:rPr>
  </w:style>
  <w:style w:type="paragraph" w:styleId="af8">
    <w:name w:val="footer"/>
    <w:basedOn w:val="a"/>
    <w:link w:val="1d"/>
    <w:rsid w:val="00037A83"/>
    <w:pPr>
      <w:tabs>
        <w:tab w:val="center" w:pos="4677"/>
        <w:tab w:val="right" w:pos="9355"/>
      </w:tabs>
    </w:pPr>
    <w:rPr>
      <w:rFonts w:cs="Calibri"/>
      <w:kern w:val="0"/>
      <w:lang w:val="x-none" w:eastAsia="zh-CN"/>
    </w:rPr>
  </w:style>
  <w:style w:type="character" w:customStyle="1" w:styleId="1d">
    <w:name w:val="Нижний колонтитул Знак1"/>
    <w:basedOn w:val="a1"/>
    <w:link w:val="af8"/>
    <w:rsid w:val="00037A83"/>
    <w:rPr>
      <w:rFonts w:ascii="Calibri" w:eastAsia="Calibri" w:hAnsi="Calibri" w:cs="Calibri"/>
      <w:sz w:val="22"/>
      <w:szCs w:val="22"/>
      <w:lang w:val="x-none" w:eastAsia="zh-CN"/>
    </w:rPr>
  </w:style>
  <w:style w:type="paragraph" w:customStyle="1" w:styleId="p6">
    <w:name w:val="p6"/>
    <w:basedOn w:val="a"/>
    <w:rsid w:val="00037A83"/>
    <w:pPr>
      <w:spacing w:before="280" w:after="280" w:line="240" w:lineRule="auto"/>
    </w:pPr>
    <w:rPr>
      <w:rFonts w:ascii="Times New Roman" w:eastAsia="Batang" w:hAnsi="Times New Roman" w:cs="Times New Roman"/>
      <w:kern w:val="0"/>
      <w:sz w:val="24"/>
      <w:szCs w:val="24"/>
      <w:lang w:eastAsia="ko-KR"/>
    </w:rPr>
  </w:style>
  <w:style w:type="paragraph" w:styleId="HTML1">
    <w:name w:val="HTML Preformatted"/>
    <w:basedOn w:val="a"/>
    <w:link w:val="HTML10"/>
    <w:rsid w:val="00037A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</w:rPr>
  </w:style>
  <w:style w:type="character" w:customStyle="1" w:styleId="HTML10">
    <w:name w:val="Стандартный HTML Знак1"/>
    <w:basedOn w:val="a1"/>
    <w:link w:val="HTML1"/>
    <w:rsid w:val="00037A83"/>
    <w:rPr>
      <w:rFonts w:ascii="Courier New" w:hAnsi="Courier New" w:cs="Courier New"/>
      <w:lang w:eastAsia="zh-CN"/>
    </w:rPr>
  </w:style>
  <w:style w:type="paragraph" w:customStyle="1" w:styleId="af9">
    <w:name w:val="Заголовок таблицы"/>
    <w:basedOn w:val="af3"/>
    <w:rsid w:val="00037A83"/>
    <w:pPr>
      <w:widowControl/>
      <w:spacing w:after="200" w:line="276" w:lineRule="auto"/>
      <w:jc w:val="center"/>
    </w:pPr>
    <w:rPr>
      <w:rFonts w:ascii="Calibri" w:eastAsia="Calibri" w:hAnsi="Calibri" w:cs="Calibri"/>
      <w:b/>
      <w:bCs/>
      <w:kern w:val="0"/>
      <w:sz w:val="22"/>
      <w:szCs w:val="22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8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ultura@cityadm.tula.ru" TargetMode="External"/><Relationship Id="rId18" Type="http://schemas.openxmlformats.org/officeDocument/2006/relationships/hyperlink" Target="mailto:tatd@tularegion.ru" TargetMode="External"/><Relationship Id="rId26" Type="http://schemas.openxmlformats.org/officeDocument/2006/relationships/hyperlink" Target="mailto:tula-mbuk_kdo@tularegion.org" TargetMode="External"/><Relationship Id="rId39" Type="http://schemas.openxmlformats.org/officeDocument/2006/relationships/hyperlink" Target="mailto:tula-mbuk_kdo@tularegion.org" TargetMode="External"/><Relationship Id="rId21" Type="http://schemas.openxmlformats.org/officeDocument/2006/relationships/hyperlink" Target="mailto:tula-mbuk_kdo@tularegion.org" TargetMode="External"/><Relationship Id="rId34" Type="http://schemas.openxmlformats.org/officeDocument/2006/relationships/hyperlink" Target="mailto:tula-mbuk_kdo@tularegion.org" TargetMode="External"/><Relationship Id="rId42" Type="http://schemas.openxmlformats.org/officeDocument/2006/relationships/hyperlink" Target="mailto:tula-mbuk_kdo@tularegion.org" TargetMode="External"/><Relationship Id="rId47" Type="http://schemas.openxmlformats.org/officeDocument/2006/relationships/hyperlink" Target="mailto:tula-mbuk_kdo@tularegion.org" TargetMode="External"/><Relationship Id="rId50" Type="http://schemas.openxmlformats.org/officeDocument/2006/relationships/hyperlink" Target="mailto:tula-mbuk_kdo@tularegion.or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mailto:ock@tularegion.ru" TargetMode="External"/><Relationship Id="rId25" Type="http://schemas.openxmlformats.org/officeDocument/2006/relationships/hyperlink" Target="mailto:tula-mbuk_kdo@tularegion.org" TargetMode="External"/><Relationship Id="rId33" Type="http://schemas.openxmlformats.org/officeDocument/2006/relationships/hyperlink" Target="mailto:tula-mbuk_kdo@tularegion.org" TargetMode="External"/><Relationship Id="rId38" Type="http://schemas.openxmlformats.org/officeDocument/2006/relationships/hyperlink" Target="mailto:tula-mbuk_kdo@tularegion.org" TargetMode="External"/><Relationship Id="rId46" Type="http://schemas.openxmlformats.org/officeDocument/2006/relationships/hyperlink" Target="mailto:tula-mbuk_kdo@tularegion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ultura@cityadm.tula.ru" TargetMode="External"/><Relationship Id="rId20" Type="http://schemas.openxmlformats.org/officeDocument/2006/relationships/hyperlink" Target="mailto:kosogorec@tularegion.org" TargetMode="External"/><Relationship Id="rId29" Type="http://schemas.openxmlformats.org/officeDocument/2006/relationships/hyperlink" Target="mailto:dusshmttallurg@tularegion.org" TargetMode="External"/><Relationship Id="rId41" Type="http://schemas.openxmlformats.org/officeDocument/2006/relationships/hyperlink" Target="mailto:tula-mbuk_kdo@tularegion.org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sb.tul.net" TargetMode="External"/><Relationship Id="rId24" Type="http://schemas.openxmlformats.org/officeDocument/2006/relationships/hyperlink" Target="mailto:gkzmuk@tularegion.org" TargetMode="External"/><Relationship Id="rId32" Type="http://schemas.openxmlformats.org/officeDocument/2006/relationships/image" Target="media/image5.png"/><Relationship Id="rId37" Type="http://schemas.openxmlformats.org/officeDocument/2006/relationships/hyperlink" Target="mailto:tula-mbuk_kdo@tularegion.org" TargetMode="External"/><Relationship Id="rId40" Type="http://schemas.openxmlformats.org/officeDocument/2006/relationships/hyperlink" Target="mailto:tula-mbuk_kdo@tularegion.org" TargetMode="External"/><Relationship Id="rId45" Type="http://schemas.openxmlformats.org/officeDocument/2006/relationships/hyperlink" Target="mailto:tula-mbuk_kdo@tularegion.org" TargetMode="External"/><Relationship Id="rId53" Type="http://schemas.openxmlformats.org/officeDocument/2006/relationships/hyperlink" Target="mailto:tula-mbuk_kdo@tularegion.org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ultura@cityadm.tula.ru" TargetMode="External"/><Relationship Id="rId23" Type="http://schemas.openxmlformats.org/officeDocument/2006/relationships/hyperlink" Target="mailto:tula-mbuk_kdo@tularegion.org" TargetMode="External"/><Relationship Id="rId28" Type="http://schemas.openxmlformats.org/officeDocument/2006/relationships/hyperlink" Target="mailto:tula-mbuk_kdo@tularegion.org" TargetMode="External"/><Relationship Id="rId36" Type="http://schemas.openxmlformats.org/officeDocument/2006/relationships/hyperlink" Target="mailto:tula-mbuk_kdo@tularegion.org" TargetMode="External"/><Relationship Id="rId49" Type="http://schemas.openxmlformats.org/officeDocument/2006/relationships/hyperlink" Target="mailto:tula-mbuk_kdo@tularegion.org" TargetMode="External"/><Relationship Id="rId10" Type="http://schemas.openxmlformats.org/officeDocument/2006/relationships/hyperlink" Target="mailto:sport_school_unost@tularegion.org" TargetMode="External"/><Relationship Id="rId19" Type="http://schemas.openxmlformats.org/officeDocument/2006/relationships/hyperlink" Target="mailto:tatd@tularegion.ru" TargetMode="External"/><Relationship Id="rId31" Type="http://schemas.openxmlformats.org/officeDocument/2006/relationships/hyperlink" Target="mailto:dush-triumf@tularegion.org" TargetMode="External"/><Relationship Id="rId44" Type="http://schemas.openxmlformats.org/officeDocument/2006/relationships/hyperlink" Target="mailto:tula-mbuk_kdo@tularegion.org" TargetMode="External"/><Relationship Id="rId52" Type="http://schemas.openxmlformats.org/officeDocument/2006/relationships/hyperlink" Target="mailto:tula-mbuk_kdo@tularegion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kultura@cityadm.tula.ru" TargetMode="External"/><Relationship Id="rId22" Type="http://schemas.openxmlformats.org/officeDocument/2006/relationships/hyperlink" Target="mailto:info@tiam-tula.ru" TargetMode="External"/><Relationship Id="rId27" Type="http://schemas.openxmlformats.org/officeDocument/2006/relationships/hyperlink" Target="mailto:tula-mbuk_kdo@tularegion.org" TargetMode="External"/><Relationship Id="rId30" Type="http://schemas.openxmlformats.org/officeDocument/2006/relationships/hyperlink" Target="mailto:sportgym@tularegion.org" TargetMode="External"/><Relationship Id="rId35" Type="http://schemas.openxmlformats.org/officeDocument/2006/relationships/hyperlink" Target="mailto:tula-mbuk_kdo@tularegion.org" TargetMode="External"/><Relationship Id="rId43" Type="http://schemas.openxmlformats.org/officeDocument/2006/relationships/hyperlink" Target="mailto:tula-mbuk_kdo@tularegion.org" TargetMode="External"/><Relationship Id="rId48" Type="http://schemas.openxmlformats.org/officeDocument/2006/relationships/hyperlink" Target="mailto:tula-mbuk_kdo@tularegion.org" TargetMode="External"/><Relationship Id="rId8" Type="http://schemas.openxmlformats.org/officeDocument/2006/relationships/image" Target="media/image2.jpeg"/><Relationship Id="rId51" Type="http://schemas.openxmlformats.org/officeDocument/2006/relationships/hyperlink" Target="mailto:tula-mbuk_kdo@tularegion.or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6D3D4-AF6D-4351-A32B-30D21662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8</Pages>
  <Words>2297</Words>
  <Characters>13097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15364</CharactersWithSpaces>
  <SharedDoc>false</SharedDoc>
  <HLinks>
    <vt:vector size="1728" baseType="variant">
      <vt:variant>
        <vt:i4>6553636</vt:i4>
      </vt:variant>
      <vt:variant>
        <vt:i4>861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858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855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852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849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846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843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840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837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834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831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6881406</vt:i4>
      </vt:variant>
      <vt:variant>
        <vt:i4>828</vt:i4>
      </vt:variant>
      <vt:variant>
        <vt:i4>0</vt:i4>
      </vt:variant>
      <vt:variant>
        <vt:i4>5</vt:i4>
      </vt:variant>
      <vt:variant>
        <vt:lpwstr>mailto:tbs_bibl22@tularegion.org</vt:lpwstr>
      </vt:variant>
      <vt:variant>
        <vt:lpwstr/>
      </vt:variant>
      <vt:variant>
        <vt:i4>6553636</vt:i4>
      </vt:variant>
      <vt:variant>
        <vt:i4>825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822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819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816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8192014</vt:i4>
      </vt:variant>
      <vt:variant>
        <vt:i4>813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4849756</vt:i4>
      </vt:variant>
      <vt:variant>
        <vt:i4>810</vt:i4>
      </vt:variant>
      <vt:variant>
        <vt:i4>0</vt:i4>
      </vt:variant>
      <vt:variant>
        <vt:i4>5</vt:i4>
      </vt:variant>
      <vt:variant>
        <vt:lpwstr>mailto:tbs_srb@tularegion.org</vt:lpwstr>
      </vt:variant>
      <vt:variant>
        <vt:lpwstr/>
      </vt:variant>
      <vt:variant>
        <vt:i4>6553636</vt:i4>
      </vt:variant>
      <vt:variant>
        <vt:i4>807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804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801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798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795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6946859</vt:i4>
      </vt:variant>
      <vt:variant>
        <vt:i4>792</vt:i4>
      </vt:variant>
      <vt:variant>
        <vt:i4>0</vt:i4>
      </vt:variant>
      <vt:variant>
        <vt:i4>5</vt:i4>
      </vt:variant>
      <vt:variant>
        <vt:lpwstr>mailto:tbs_bibl1@tularegion.org</vt:lpwstr>
      </vt:variant>
      <vt:variant>
        <vt:lpwstr/>
      </vt:variant>
      <vt:variant>
        <vt:i4>8192014</vt:i4>
      </vt:variant>
      <vt:variant>
        <vt:i4>789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8323076</vt:i4>
      </vt:variant>
      <vt:variant>
        <vt:i4>786</vt:i4>
      </vt:variant>
      <vt:variant>
        <vt:i4>0</vt:i4>
      </vt:variant>
      <vt:variant>
        <vt:i4>5</vt:i4>
      </vt:variant>
      <vt:variant>
        <vt:lpwstr>mailto:sovadm@cityadm.tula.ru</vt:lpwstr>
      </vt:variant>
      <vt:variant>
        <vt:lpwstr/>
      </vt:variant>
      <vt:variant>
        <vt:i4>5374023</vt:i4>
      </vt:variant>
      <vt:variant>
        <vt:i4>783</vt:i4>
      </vt:variant>
      <vt:variant>
        <vt:i4>0</vt:i4>
      </vt:variant>
      <vt:variant>
        <vt:i4>5</vt:i4>
      </vt:variant>
      <vt:variant>
        <vt:lpwstr>mailto:tbs_bik@tularegion.org</vt:lpwstr>
      </vt:variant>
      <vt:variant>
        <vt:lpwstr/>
      </vt:variant>
      <vt:variant>
        <vt:i4>2686980</vt:i4>
      </vt:variant>
      <vt:variant>
        <vt:i4>780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777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774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771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768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2687045</vt:i4>
      </vt:variant>
      <vt:variant>
        <vt:i4>765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2686980</vt:i4>
      </vt:variant>
      <vt:variant>
        <vt:i4>762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759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756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753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750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747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744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741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738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735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732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8192014</vt:i4>
      </vt:variant>
      <vt:variant>
        <vt:i4>729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6553636</vt:i4>
      </vt:variant>
      <vt:variant>
        <vt:i4>726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723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720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717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714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711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708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705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702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699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696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693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690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687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8192014</vt:i4>
      </vt:variant>
      <vt:variant>
        <vt:i4>684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2686980</vt:i4>
      </vt:variant>
      <vt:variant>
        <vt:i4>681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678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675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672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669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666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8323076</vt:i4>
      </vt:variant>
      <vt:variant>
        <vt:i4>663</vt:i4>
      </vt:variant>
      <vt:variant>
        <vt:i4>0</vt:i4>
      </vt:variant>
      <vt:variant>
        <vt:i4>5</vt:i4>
      </vt:variant>
      <vt:variant>
        <vt:lpwstr>mailto:sovadm@cityadm.tula.ru</vt:lpwstr>
      </vt:variant>
      <vt:variant>
        <vt:lpwstr/>
      </vt:variant>
      <vt:variant>
        <vt:i4>6553636</vt:i4>
      </vt:variant>
      <vt:variant>
        <vt:i4>660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657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654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651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648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645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8323076</vt:i4>
      </vt:variant>
      <vt:variant>
        <vt:i4>642</vt:i4>
      </vt:variant>
      <vt:variant>
        <vt:i4>0</vt:i4>
      </vt:variant>
      <vt:variant>
        <vt:i4>5</vt:i4>
      </vt:variant>
      <vt:variant>
        <vt:lpwstr>mailto:sovadm@cityadm.tula.ru</vt:lpwstr>
      </vt:variant>
      <vt:variant>
        <vt:lpwstr/>
      </vt:variant>
      <vt:variant>
        <vt:i4>8192014</vt:i4>
      </vt:variant>
      <vt:variant>
        <vt:i4>639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6946932</vt:i4>
      </vt:variant>
      <vt:variant>
        <vt:i4>636</vt:i4>
      </vt:variant>
      <vt:variant>
        <vt:i4>0</vt:i4>
      </vt:variant>
      <vt:variant>
        <vt:i4>5</vt:i4>
      </vt:variant>
      <vt:variant>
        <vt:lpwstr>mailto:tbs_bibl18@tularegion.org</vt:lpwstr>
      </vt:variant>
      <vt:variant>
        <vt:lpwstr/>
      </vt:variant>
      <vt:variant>
        <vt:i4>3407897</vt:i4>
      </vt:variant>
      <vt:variant>
        <vt:i4>633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630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627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624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8192014</vt:i4>
      </vt:variant>
      <vt:variant>
        <vt:i4>621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6553636</vt:i4>
      </vt:variant>
      <vt:variant>
        <vt:i4>618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615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612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8192014</vt:i4>
      </vt:variant>
      <vt:variant>
        <vt:i4>609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3407897</vt:i4>
      </vt:variant>
      <vt:variant>
        <vt:i4>606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603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600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597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8192014</vt:i4>
      </vt:variant>
      <vt:variant>
        <vt:i4>594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3407897</vt:i4>
      </vt:variant>
      <vt:variant>
        <vt:i4>591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588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585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582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579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576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573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3407897</vt:i4>
      </vt:variant>
      <vt:variant>
        <vt:i4>570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567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564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561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558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555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552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549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546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543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3407897</vt:i4>
      </vt:variant>
      <vt:variant>
        <vt:i4>540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3407897</vt:i4>
      </vt:variant>
      <vt:variant>
        <vt:i4>537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534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531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528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2687045</vt:i4>
      </vt:variant>
      <vt:variant>
        <vt:i4>525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522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519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516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513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510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507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504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501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498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495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492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2687045</vt:i4>
      </vt:variant>
      <vt:variant>
        <vt:i4>489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486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8192014</vt:i4>
      </vt:variant>
      <vt:variant>
        <vt:i4>483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6553636</vt:i4>
      </vt:variant>
      <vt:variant>
        <vt:i4>480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477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474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471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468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2687045</vt:i4>
      </vt:variant>
      <vt:variant>
        <vt:i4>465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462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8192014</vt:i4>
      </vt:variant>
      <vt:variant>
        <vt:i4>459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6553636</vt:i4>
      </vt:variant>
      <vt:variant>
        <vt:i4>456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453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450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447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444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441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438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6881406</vt:i4>
      </vt:variant>
      <vt:variant>
        <vt:i4>435</vt:i4>
      </vt:variant>
      <vt:variant>
        <vt:i4>0</vt:i4>
      </vt:variant>
      <vt:variant>
        <vt:i4>5</vt:i4>
      </vt:variant>
      <vt:variant>
        <vt:lpwstr>mailto:tbs_bibl22@tularegion.org</vt:lpwstr>
      </vt:variant>
      <vt:variant>
        <vt:lpwstr/>
      </vt:variant>
      <vt:variant>
        <vt:i4>2686980</vt:i4>
      </vt:variant>
      <vt:variant>
        <vt:i4>432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429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426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423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420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417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414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411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408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3276825</vt:i4>
      </vt:variant>
      <vt:variant>
        <vt:i4>405</vt:i4>
      </vt:variant>
      <vt:variant>
        <vt:i4>0</vt:i4>
      </vt:variant>
      <vt:variant>
        <vt:i4>5</vt:i4>
      </vt:variant>
      <vt:variant>
        <vt:lpwstr>mailto:kosogorec@tularegion.org</vt:lpwstr>
      </vt:variant>
      <vt:variant>
        <vt:lpwstr/>
      </vt:variant>
      <vt:variant>
        <vt:i4>2686980</vt:i4>
      </vt:variant>
      <vt:variant>
        <vt:i4>402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399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396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393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8323076</vt:i4>
      </vt:variant>
      <vt:variant>
        <vt:i4>390</vt:i4>
      </vt:variant>
      <vt:variant>
        <vt:i4>0</vt:i4>
      </vt:variant>
      <vt:variant>
        <vt:i4>5</vt:i4>
      </vt:variant>
      <vt:variant>
        <vt:lpwstr>mailto:sovadm@cityadm.tula.ru</vt:lpwstr>
      </vt:variant>
      <vt:variant>
        <vt:lpwstr/>
      </vt:variant>
      <vt:variant>
        <vt:i4>6553636</vt:i4>
      </vt:variant>
      <vt:variant>
        <vt:i4>387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384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381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378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375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8192014</vt:i4>
      </vt:variant>
      <vt:variant>
        <vt:i4>372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6553636</vt:i4>
      </vt:variant>
      <vt:variant>
        <vt:i4>369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366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363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360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357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354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351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3276825</vt:i4>
      </vt:variant>
      <vt:variant>
        <vt:i4>348</vt:i4>
      </vt:variant>
      <vt:variant>
        <vt:i4>0</vt:i4>
      </vt:variant>
      <vt:variant>
        <vt:i4>5</vt:i4>
      </vt:variant>
      <vt:variant>
        <vt:lpwstr>mailto:kosogorec@tularegion.org</vt:lpwstr>
      </vt:variant>
      <vt:variant>
        <vt:lpwstr/>
      </vt:variant>
      <vt:variant>
        <vt:i4>8323076</vt:i4>
      </vt:variant>
      <vt:variant>
        <vt:i4>345</vt:i4>
      </vt:variant>
      <vt:variant>
        <vt:i4>0</vt:i4>
      </vt:variant>
      <vt:variant>
        <vt:i4>5</vt:i4>
      </vt:variant>
      <vt:variant>
        <vt:lpwstr>mailto:sovadm@cityadm.tula.ru</vt:lpwstr>
      </vt:variant>
      <vt:variant>
        <vt:lpwstr/>
      </vt:variant>
      <vt:variant>
        <vt:i4>3211300</vt:i4>
      </vt:variant>
      <vt:variant>
        <vt:i4>342</vt:i4>
      </vt:variant>
      <vt:variant>
        <vt:i4>0</vt:i4>
      </vt:variant>
      <vt:variant>
        <vt:i4>5</vt:i4>
      </vt:variant>
      <vt:variant>
        <vt:lpwstr>mailto:tbs_shatskijbp@tularegion.org</vt:lpwstr>
      </vt:variant>
      <vt:variant>
        <vt:lpwstr/>
      </vt:variant>
      <vt:variant>
        <vt:i4>6553636</vt:i4>
      </vt:variant>
      <vt:variant>
        <vt:i4>339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336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333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2949189</vt:i4>
      </vt:variant>
      <vt:variant>
        <vt:i4>330</vt:i4>
      </vt:variant>
      <vt:variant>
        <vt:i4>0</vt:i4>
      </vt:variant>
      <vt:variant>
        <vt:i4>5</vt:i4>
      </vt:variant>
      <vt:variant>
        <vt:lpwstr>mailto:ZavarzinaGA@cityadm.tula.ru</vt:lpwstr>
      </vt:variant>
      <vt:variant>
        <vt:lpwstr/>
      </vt:variant>
      <vt:variant>
        <vt:i4>2686980</vt:i4>
      </vt:variant>
      <vt:variant>
        <vt:i4>327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324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321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3276825</vt:i4>
      </vt:variant>
      <vt:variant>
        <vt:i4>318</vt:i4>
      </vt:variant>
      <vt:variant>
        <vt:i4>0</vt:i4>
      </vt:variant>
      <vt:variant>
        <vt:i4>5</vt:i4>
      </vt:variant>
      <vt:variant>
        <vt:lpwstr>mailto:kosogorec@tularegion.org</vt:lpwstr>
      </vt:variant>
      <vt:variant>
        <vt:lpwstr/>
      </vt:variant>
      <vt:variant>
        <vt:i4>8192014</vt:i4>
      </vt:variant>
      <vt:variant>
        <vt:i4>315</vt:i4>
      </vt:variant>
      <vt:variant>
        <vt:i4>0</vt:i4>
      </vt:variant>
      <vt:variant>
        <vt:i4>5</vt:i4>
      </vt:variant>
      <vt:variant>
        <vt:lpwstr>mailto:kosogore%D1%81@tularegion.org</vt:lpwstr>
      </vt:variant>
      <vt:variant>
        <vt:lpwstr/>
      </vt:variant>
      <vt:variant>
        <vt:i4>6553636</vt:i4>
      </vt:variant>
      <vt:variant>
        <vt:i4>312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7471114</vt:i4>
      </vt:variant>
      <vt:variant>
        <vt:i4>309</vt:i4>
      </vt:variant>
      <vt:variant>
        <vt:i4>0</vt:i4>
      </vt:variant>
      <vt:variant>
        <vt:i4>5</vt:i4>
      </vt:variant>
      <vt:variant>
        <vt:lpwstr>mailto:zaradm@cityadm.tula.ru</vt:lpwstr>
      </vt:variant>
      <vt:variant>
        <vt:lpwstr/>
      </vt:variant>
      <vt:variant>
        <vt:i4>6553636</vt:i4>
      </vt:variant>
      <vt:variant>
        <vt:i4>306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303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300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297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7471114</vt:i4>
      </vt:variant>
      <vt:variant>
        <vt:i4>294</vt:i4>
      </vt:variant>
      <vt:variant>
        <vt:i4>0</vt:i4>
      </vt:variant>
      <vt:variant>
        <vt:i4>5</vt:i4>
      </vt:variant>
      <vt:variant>
        <vt:lpwstr>mailto:zaradm@cityadm.tula.ru</vt:lpwstr>
      </vt:variant>
      <vt:variant>
        <vt:lpwstr/>
      </vt:variant>
      <vt:variant>
        <vt:i4>6553636</vt:i4>
      </vt:variant>
      <vt:variant>
        <vt:i4>291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288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285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282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279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276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273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3407897</vt:i4>
      </vt:variant>
      <vt:variant>
        <vt:i4>270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267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264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261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258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255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252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249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246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243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240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237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234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231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228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225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6553636</vt:i4>
      </vt:variant>
      <vt:variant>
        <vt:i4>222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219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216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3407897</vt:i4>
      </vt:variant>
      <vt:variant>
        <vt:i4>213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4980770</vt:i4>
      </vt:variant>
      <vt:variant>
        <vt:i4>210</vt:i4>
      </vt:variant>
      <vt:variant>
        <vt:i4>0</vt:i4>
      </vt:variant>
      <vt:variant>
        <vt:i4>5</vt:i4>
      </vt:variant>
      <vt:variant>
        <vt:lpwstr>mailto:karlovaoa@cityadm.tula.ru</vt:lpwstr>
      </vt:variant>
      <vt:variant>
        <vt:lpwstr/>
      </vt:variant>
      <vt:variant>
        <vt:i4>6553636</vt:i4>
      </vt:variant>
      <vt:variant>
        <vt:i4>207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204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201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198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195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192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189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186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183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180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177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174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171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168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165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162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3407897</vt:i4>
      </vt:variant>
      <vt:variant>
        <vt:i4>159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156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153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4849756</vt:i4>
      </vt:variant>
      <vt:variant>
        <vt:i4>150</vt:i4>
      </vt:variant>
      <vt:variant>
        <vt:i4>0</vt:i4>
      </vt:variant>
      <vt:variant>
        <vt:i4>5</vt:i4>
      </vt:variant>
      <vt:variant>
        <vt:lpwstr>mailto:tbs_srb@tularegion.org</vt:lpwstr>
      </vt:variant>
      <vt:variant>
        <vt:lpwstr/>
      </vt:variant>
      <vt:variant>
        <vt:i4>2686980</vt:i4>
      </vt:variant>
      <vt:variant>
        <vt:i4>147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144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141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6946837</vt:i4>
      </vt:variant>
      <vt:variant>
        <vt:i4>138</vt:i4>
      </vt:variant>
      <vt:variant>
        <vt:i4>0</vt:i4>
      </vt:variant>
      <vt:variant>
        <vt:i4>5</vt:i4>
      </vt:variant>
      <vt:variant>
        <vt:lpwstr>mailto:info@tiam-tula.ru</vt:lpwstr>
      </vt:variant>
      <vt:variant>
        <vt:lpwstr/>
      </vt:variant>
      <vt:variant>
        <vt:i4>7405688</vt:i4>
      </vt:variant>
      <vt:variant>
        <vt:i4>135</vt:i4>
      </vt:variant>
      <vt:variant>
        <vt:i4>0</vt:i4>
      </vt:variant>
      <vt:variant>
        <vt:i4>5</vt:i4>
      </vt:variant>
      <vt:variant>
        <vt:lpwstr>http://www.stechkinbar.ru/</vt:lpwstr>
      </vt:variant>
      <vt:variant>
        <vt:lpwstr/>
      </vt:variant>
      <vt:variant>
        <vt:i4>6553636</vt:i4>
      </vt:variant>
      <vt:variant>
        <vt:i4>132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8323076</vt:i4>
      </vt:variant>
      <vt:variant>
        <vt:i4>129</vt:i4>
      </vt:variant>
      <vt:variant>
        <vt:i4>0</vt:i4>
      </vt:variant>
      <vt:variant>
        <vt:i4>5</vt:i4>
      </vt:variant>
      <vt:variant>
        <vt:lpwstr>mailto:sovadm@cityadm.tula.ru</vt:lpwstr>
      </vt:variant>
      <vt:variant>
        <vt:lpwstr/>
      </vt:variant>
      <vt:variant>
        <vt:i4>6553636</vt:i4>
      </vt:variant>
      <vt:variant>
        <vt:i4>126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2686980</vt:i4>
      </vt:variant>
      <vt:variant>
        <vt:i4>123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120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3407897</vt:i4>
      </vt:variant>
      <vt:variant>
        <vt:i4>117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5374023</vt:i4>
      </vt:variant>
      <vt:variant>
        <vt:i4>114</vt:i4>
      </vt:variant>
      <vt:variant>
        <vt:i4>0</vt:i4>
      </vt:variant>
      <vt:variant>
        <vt:i4>5</vt:i4>
      </vt:variant>
      <vt:variant>
        <vt:lpwstr>mailto:tbs_bik@tularegion.org</vt:lpwstr>
      </vt:variant>
      <vt:variant>
        <vt:lpwstr/>
      </vt:variant>
      <vt:variant>
        <vt:i4>2686980</vt:i4>
      </vt:variant>
      <vt:variant>
        <vt:i4>111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108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105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3407897</vt:i4>
      </vt:variant>
      <vt:variant>
        <vt:i4>102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3407897</vt:i4>
      </vt:variant>
      <vt:variant>
        <vt:i4>99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2686980</vt:i4>
      </vt:variant>
      <vt:variant>
        <vt:i4>96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93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90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2686980</vt:i4>
      </vt:variant>
      <vt:variant>
        <vt:i4>87</vt:i4>
      </vt:variant>
      <vt:variant>
        <vt:i4>0</vt:i4>
      </vt:variant>
      <vt:variant>
        <vt:i4>5</vt:i4>
      </vt:variant>
      <vt:variant>
        <vt:lpwstr>mailto:teatrermitazh@tularegion.org</vt:lpwstr>
      </vt:variant>
      <vt:variant>
        <vt:lpwstr/>
      </vt:variant>
      <vt:variant>
        <vt:i4>2687045</vt:i4>
      </vt:variant>
      <vt:variant>
        <vt:i4>84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81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78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2687045</vt:i4>
      </vt:variant>
      <vt:variant>
        <vt:i4>75</vt:i4>
      </vt:variant>
      <vt:variant>
        <vt:i4>0</vt:i4>
      </vt:variant>
      <vt:variant>
        <vt:i4>5</vt:i4>
      </vt:variant>
      <vt:variant>
        <vt:lpwstr>mailto:kultura@cityadm.tula.ru</vt:lpwstr>
      </vt:variant>
      <vt:variant>
        <vt:lpwstr/>
      </vt:variant>
      <vt:variant>
        <vt:i4>6553636</vt:i4>
      </vt:variant>
      <vt:variant>
        <vt:i4>72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66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63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51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48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7471114</vt:i4>
      </vt:variant>
      <vt:variant>
        <vt:i4>45</vt:i4>
      </vt:variant>
      <vt:variant>
        <vt:i4>0</vt:i4>
      </vt:variant>
      <vt:variant>
        <vt:i4>5</vt:i4>
      </vt:variant>
      <vt:variant>
        <vt:lpwstr>mailto:zaradm@cityadm.tula.ru</vt:lpwstr>
      </vt:variant>
      <vt:variant>
        <vt:lpwstr/>
      </vt:variant>
      <vt:variant>
        <vt:i4>3407897</vt:i4>
      </vt:variant>
      <vt:variant>
        <vt:i4>42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39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36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33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30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27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24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21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18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15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12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9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6553636</vt:i4>
      </vt:variant>
      <vt:variant>
        <vt:i4>6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  <vt:variant>
        <vt:i4>3407897</vt:i4>
      </vt:variant>
      <vt:variant>
        <vt:i4>3</vt:i4>
      </vt:variant>
      <vt:variant>
        <vt:i4>0</vt:i4>
      </vt:variant>
      <vt:variant>
        <vt:i4>5</vt:i4>
      </vt:variant>
      <vt:variant>
        <vt:lpwstr>mailto:gkzmuk@tularegion.org</vt:lpwstr>
      </vt:variant>
      <vt:variant>
        <vt:lpwstr/>
      </vt:variant>
      <vt:variant>
        <vt:i4>6553636</vt:i4>
      </vt:variant>
      <vt:variant>
        <vt:i4>0</vt:i4>
      </vt:variant>
      <vt:variant>
        <vt:i4>0</vt:i4>
      </vt:variant>
      <vt:variant>
        <vt:i4>5</vt:i4>
      </vt:variant>
      <vt:variant>
        <vt:lpwstr>mailto:tula-mbuk_kdo@tularegion.org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Петренко Александр Евгеньевич</cp:lastModifiedBy>
  <cp:revision>7</cp:revision>
  <cp:lastPrinted>2019-05-06T08:14:00Z</cp:lastPrinted>
  <dcterms:created xsi:type="dcterms:W3CDTF">2019-05-06T08:29:00Z</dcterms:created>
  <dcterms:modified xsi:type="dcterms:W3CDTF">2019-05-27T07:55:00Z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